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479" w:rsidRDefault="00876C3A">
      <w:r>
        <w:rPr>
          <w:noProof/>
        </w:rPr>
        <w:drawing>
          <wp:anchor distT="0" distB="0" distL="114300" distR="114300" simplePos="0" relativeHeight="251658752" behindDoc="1" locked="0" layoutInCell="1" allowOverlap="1">
            <wp:simplePos x="0" y="0"/>
            <wp:positionH relativeFrom="column">
              <wp:posOffset>2286000</wp:posOffset>
            </wp:positionH>
            <wp:positionV relativeFrom="paragraph">
              <wp:posOffset>-114300</wp:posOffset>
            </wp:positionV>
            <wp:extent cx="942975" cy="1314450"/>
            <wp:effectExtent l="19050" t="0" r="9525" b="0"/>
            <wp:wrapNone/>
            <wp:docPr id="14" name="Picture 14" descr="UniKL '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iKL 'New' Logo"/>
                    <pic:cNvPicPr>
                      <a:picLocks noChangeAspect="1" noChangeArrowheads="1"/>
                    </pic:cNvPicPr>
                  </pic:nvPicPr>
                  <pic:blipFill>
                    <a:blip r:embed="rId8" cstate="print"/>
                    <a:srcRect/>
                    <a:stretch>
                      <a:fillRect/>
                    </a:stretch>
                  </pic:blipFill>
                  <pic:spPr bwMode="auto">
                    <a:xfrm>
                      <a:off x="0" y="0"/>
                      <a:ext cx="942975" cy="1314450"/>
                    </a:xfrm>
                    <a:prstGeom prst="rect">
                      <a:avLst/>
                    </a:prstGeom>
                    <a:noFill/>
                  </pic:spPr>
                </pic:pic>
              </a:graphicData>
            </a:graphic>
          </wp:anchor>
        </w:drawing>
      </w:r>
    </w:p>
    <w:p w:rsidR="005C1479" w:rsidRPr="005C1479" w:rsidRDefault="005C1479" w:rsidP="005C1479"/>
    <w:p w:rsidR="005C1479" w:rsidRPr="005C1479" w:rsidRDefault="005C1479" w:rsidP="005C1479"/>
    <w:p w:rsidR="005C1479" w:rsidRPr="005C1479" w:rsidRDefault="005C1479" w:rsidP="005C1479"/>
    <w:p w:rsidR="005C1479" w:rsidRPr="005C1479" w:rsidRDefault="005C1479" w:rsidP="005C1479"/>
    <w:p w:rsidR="005C1479" w:rsidRPr="005C1479" w:rsidRDefault="005C1479" w:rsidP="005C1479"/>
    <w:p w:rsidR="005C1479" w:rsidRDefault="005C1479" w:rsidP="005C1479"/>
    <w:p w:rsidR="005C1479" w:rsidRPr="00486A5C" w:rsidRDefault="00486A5C" w:rsidP="005C1479">
      <w:pPr>
        <w:jc w:val="center"/>
        <w:rPr>
          <w:rFonts w:ascii="Trajan Pro" w:hAnsi="Trajan Pro"/>
          <w:b/>
          <w:sz w:val="28"/>
          <w:szCs w:val="28"/>
        </w:rPr>
      </w:pPr>
      <w:r w:rsidRPr="00486A5C">
        <w:rPr>
          <w:rFonts w:ascii="Trajan Pro" w:hAnsi="Trajan Pro"/>
          <w:b/>
          <w:sz w:val="28"/>
          <w:szCs w:val="28"/>
        </w:rPr>
        <w:t>FOUNDATION IN SCIENCE &amp; TECHNOLOGY (FIST)</w:t>
      </w:r>
    </w:p>
    <w:p w:rsidR="005C1479" w:rsidRPr="00486A5C" w:rsidRDefault="00486A5C" w:rsidP="00486A5C">
      <w:pPr>
        <w:jc w:val="center"/>
        <w:rPr>
          <w:rFonts w:ascii="Trajan Pro" w:hAnsi="Trajan Pro"/>
          <w:b/>
          <w:sz w:val="28"/>
          <w:szCs w:val="28"/>
        </w:rPr>
      </w:pPr>
      <w:r w:rsidRPr="00486A5C">
        <w:rPr>
          <w:rFonts w:ascii="Trajan Pro" w:hAnsi="Trajan Pro"/>
          <w:b/>
          <w:sz w:val="28"/>
          <w:szCs w:val="28"/>
        </w:rPr>
        <w:t>UNIVERSITI KUALA LUMPUR (</w:t>
      </w:r>
      <w:proofErr w:type="spellStart"/>
      <w:r w:rsidRPr="00486A5C">
        <w:rPr>
          <w:rFonts w:ascii="Trajan Pro" w:hAnsi="Trajan Pro"/>
          <w:b/>
          <w:sz w:val="28"/>
          <w:szCs w:val="28"/>
        </w:rPr>
        <w:t>UniKL</w:t>
      </w:r>
      <w:proofErr w:type="spellEnd"/>
      <w:r w:rsidRPr="00486A5C">
        <w:rPr>
          <w:rFonts w:ascii="Trajan Pro" w:hAnsi="Trajan Pro"/>
          <w:b/>
          <w:sz w:val="28"/>
          <w:szCs w:val="28"/>
        </w:rPr>
        <w:t>)</w:t>
      </w:r>
    </w:p>
    <w:p w:rsidR="00486A5C" w:rsidRPr="00486A5C" w:rsidRDefault="00486A5C" w:rsidP="00486A5C">
      <w:pPr>
        <w:jc w:val="center"/>
        <w:rPr>
          <w:rFonts w:ascii="Trajan Pro" w:hAnsi="Trajan Pro"/>
          <w:b/>
          <w:sz w:val="28"/>
          <w:szCs w:val="28"/>
        </w:rPr>
      </w:pPr>
      <w:r w:rsidRPr="00486A5C">
        <w:rPr>
          <w:rFonts w:ascii="Trajan Pro" w:hAnsi="Trajan Pro"/>
          <w:b/>
          <w:sz w:val="28"/>
          <w:szCs w:val="28"/>
        </w:rPr>
        <w:t>KOLEJ MARA K</w:t>
      </w:r>
      <w:r w:rsidR="003A2812">
        <w:rPr>
          <w:rFonts w:ascii="Trajan Pro" w:hAnsi="Trajan Pro"/>
          <w:b/>
          <w:sz w:val="28"/>
          <w:szCs w:val="28"/>
        </w:rPr>
        <w:t>UALA NERANG</w:t>
      </w:r>
    </w:p>
    <w:p w:rsidR="005C1479" w:rsidRPr="00486A5C" w:rsidRDefault="00FF65A3" w:rsidP="005C1479">
      <w:pPr>
        <w:rPr>
          <w:rFonts w:ascii="Trajan Pro" w:hAnsi="Trajan Pro"/>
          <w:sz w:val="28"/>
          <w:szCs w:val="28"/>
        </w:rPr>
      </w:pPr>
      <w:r w:rsidRPr="00FF65A3">
        <w:rPr>
          <w:noProof/>
        </w:rPr>
        <w:pict>
          <v:line id="_x0000_s1029" style="position:absolute;z-index:251656704" from="-36pt,3.1pt" to="459pt,3.1pt" strokeweight="2.25pt"/>
        </w:pict>
      </w:r>
    </w:p>
    <w:p w:rsidR="005C1479" w:rsidRPr="00486A5C" w:rsidRDefault="00FF65A3" w:rsidP="005C1479">
      <w:pPr>
        <w:jc w:val="center"/>
        <w:rPr>
          <w:rFonts w:ascii="Trajan Pro" w:hAnsi="Trajan Pro"/>
          <w:sz w:val="28"/>
          <w:szCs w:val="28"/>
        </w:rPr>
      </w:pPr>
      <w:r>
        <w:rPr>
          <w:rFonts w:ascii="Trajan Pro" w:hAnsi="Trajan Pro"/>
          <w:noProof/>
          <w:sz w:val="28"/>
          <w:szCs w:val="28"/>
        </w:rPr>
        <w:pict>
          <v:shapetype id="_x0000_t202" coordsize="21600,21600" o:spt="202" path="m,l,21600r21600,l21600,xe">
            <v:stroke joinstyle="miter"/>
            <v:path gradientshapeok="t" o:connecttype="rect"/>
          </v:shapetype>
          <v:shape id="_x0000_s1035" type="#_x0000_t202" style="position:absolute;left:0;text-align:left;margin-left:27pt;margin-top:2.8pt;width:387pt;height:229.95pt;z-index:251657728" strokeweight="3pt">
            <v:textbox style="mso-next-textbox:#_x0000_s1035">
              <w:txbxContent>
                <w:p w:rsidR="001D0407" w:rsidRPr="00D16DD3" w:rsidRDefault="001D0407" w:rsidP="00486A5C">
                  <w:pPr>
                    <w:jc w:val="center"/>
                    <w:rPr>
                      <w:rFonts w:ascii="Trajan Pro" w:hAnsi="Trajan Pro"/>
                      <w:b/>
                      <w:sz w:val="36"/>
                      <w:szCs w:val="36"/>
                    </w:rPr>
                  </w:pPr>
                </w:p>
                <w:p w:rsidR="001D0407" w:rsidRPr="005B35DE" w:rsidRDefault="001D0407" w:rsidP="00486A5C">
                  <w:pPr>
                    <w:jc w:val="center"/>
                    <w:rPr>
                      <w:rFonts w:asciiTheme="majorHAnsi" w:hAnsiTheme="majorHAnsi"/>
                      <w:b/>
                      <w:sz w:val="40"/>
                      <w:szCs w:val="36"/>
                    </w:rPr>
                  </w:pPr>
                  <w:r w:rsidRPr="005B35DE">
                    <w:rPr>
                      <w:rFonts w:asciiTheme="majorHAnsi" w:hAnsiTheme="majorHAnsi"/>
                      <w:b/>
                      <w:sz w:val="40"/>
                      <w:szCs w:val="36"/>
                    </w:rPr>
                    <w:t>KFP05102</w:t>
                  </w:r>
                </w:p>
                <w:p w:rsidR="001D0407" w:rsidRPr="005B35DE" w:rsidRDefault="001D0407" w:rsidP="00486A5C">
                  <w:pPr>
                    <w:jc w:val="center"/>
                    <w:rPr>
                      <w:rFonts w:asciiTheme="majorHAnsi" w:hAnsiTheme="majorHAnsi"/>
                      <w:b/>
                      <w:sz w:val="36"/>
                      <w:szCs w:val="36"/>
                    </w:rPr>
                  </w:pPr>
                </w:p>
                <w:p w:rsidR="001D0407" w:rsidRPr="005B35DE" w:rsidRDefault="001D0407" w:rsidP="005B35DE">
                  <w:pPr>
                    <w:jc w:val="center"/>
                    <w:rPr>
                      <w:rFonts w:asciiTheme="majorHAnsi" w:hAnsiTheme="majorHAnsi"/>
                      <w:b/>
                      <w:noProof/>
                      <w:sz w:val="40"/>
                      <w:szCs w:val="52"/>
                      <w:lang w:eastAsia="zh-TW"/>
                    </w:rPr>
                  </w:pPr>
                  <w:r w:rsidRPr="005B35DE">
                    <w:rPr>
                      <w:rFonts w:asciiTheme="majorHAnsi" w:hAnsiTheme="majorHAnsi"/>
                      <w:b/>
                      <w:noProof/>
                      <w:sz w:val="40"/>
                      <w:szCs w:val="52"/>
                      <w:lang w:eastAsia="zh-TW"/>
                    </w:rPr>
                    <w:t>Computer Lab Notes &amp; Tutorial</w:t>
                  </w:r>
                  <w:r>
                    <w:rPr>
                      <w:rFonts w:asciiTheme="majorHAnsi" w:hAnsiTheme="majorHAnsi"/>
                      <w:b/>
                      <w:noProof/>
                      <w:sz w:val="40"/>
                      <w:szCs w:val="52"/>
                      <w:lang w:eastAsia="zh-TW"/>
                    </w:rPr>
                    <w:t>s</w:t>
                  </w:r>
                </w:p>
                <w:p w:rsidR="001D0407" w:rsidRPr="005B35DE" w:rsidRDefault="001D0407" w:rsidP="005B35DE">
                  <w:pPr>
                    <w:jc w:val="center"/>
                    <w:rPr>
                      <w:rFonts w:asciiTheme="majorHAnsi" w:hAnsiTheme="majorHAnsi"/>
                      <w:b/>
                      <w:noProof/>
                      <w:sz w:val="22"/>
                      <w:szCs w:val="52"/>
                      <w:lang w:eastAsia="zh-TW"/>
                    </w:rPr>
                  </w:pPr>
                </w:p>
                <w:p w:rsidR="001D0407" w:rsidRPr="005B35DE" w:rsidRDefault="001D0407" w:rsidP="005B35DE">
                  <w:pPr>
                    <w:jc w:val="center"/>
                    <w:rPr>
                      <w:rFonts w:asciiTheme="majorHAnsi" w:hAnsiTheme="majorHAnsi"/>
                      <w:b/>
                      <w:noProof/>
                      <w:sz w:val="40"/>
                      <w:szCs w:val="52"/>
                      <w:lang w:eastAsia="zh-TW"/>
                    </w:rPr>
                  </w:pPr>
                  <w:r w:rsidRPr="005B35DE">
                    <w:rPr>
                      <w:rFonts w:asciiTheme="majorHAnsi" w:hAnsiTheme="majorHAnsi"/>
                      <w:b/>
                      <w:noProof/>
                      <w:sz w:val="40"/>
                      <w:szCs w:val="52"/>
                      <w:lang w:eastAsia="zh-TW"/>
                    </w:rPr>
                    <w:t>APPLICATION SOFTWARE:</w:t>
                  </w:r>
                </w:p>
                <w:p w:rsidR="001D0407" w:rsidRDefault="001D0407" w:rsidP="005B35DE">
                  <w:pPr>
                    <w:jc w:val="center"/>
                    <w:rPr>
                      <w:rFonts w:asciiTheme="majorHAnsi" w:hAnsiTheme="majorHAnsi"/>
                      <w:b/>
                      <w:noProof/>
                      <w:sz w:val="40"/>
                      <w:szCs w:val="52"/>
                      <w:lang w:eastAsia="zh-TW"/>
                    </w:rPr>
                  </w:pPr>
                  <w:hyperlink w:anchor="word" w:history="1">
                    <w:r w:rsidRPr="00085231">
                      <w:rPr>
                        <w:rStyle w:val="Hyperlink"/>
                        <w:rFonts w:asciiTheme="majorHAnsi" w:hAnsiTheme="majorHAnsi"/>
                        <w:b/>
                        <w:noProof/>
                        <w:sz w:val="40"/>
                        <w:szCs w:val="52"/>
                        <w:lang w:eastAsia="zh-TW"/>
                      </w:rPr>
                      <w:t>MS Word</w:t>
                    </w:r>
                  </w:hyperlink>
                </w:p>
                <w:p w:rsidR="001D0407" w:rsidRDefault="001D0407" w:rsidP="00FD4223">
                  <w:pPr>
                    <w:jc w:val="center"/>
                    <w:rPr>
                      <w:rFonts w:asciiTheme="majorHAnsi" w:hAnsiTheme="majorHAnsi"/>
                      <w:b/>
                      <w:noProof/>
                      <w:sz w:val="40"/>
                      <w:szCs w:val="52"/>
                      <w:lang w:eastAsia="zh-TW"/>
                    </w:rPr>
                  </w:pPr>
                  <w:hyperlink w:anchor="excel" w:history="1">
                    <w:r w:rsidRPr="00085231">
                      <w:rPr>
                        <w:rStyle w:val="Hyperlink"/>
                        <w:rFonts w:asciiTheme="majorHAnsi" w:hAnsiTheme="majorHAnsi"/>
                        <w:b/>
                        <w:noProof/>
                        <w:sz w:val="40"/>
                        <w:szCs w:val="52"/>
                        <w:lang w:eastAsia="zh-TW"/>
                      </w:rPr>
                      <w:t>MS Excel</w:t>
                    </w:r>
                  </w:hyperlink>
                </w:p>
                <w:p w:rsidR="001D0407" w:rsidRDefault="001D0407" w:rsidP="00FD4223">
                  <w:pPr>
                    <w:jc w:val="center"/>
                    <w:rPr>
                      <w:rFonts w:asciiTheme="majorHAnsi" w:hAnsiTheme="majorHAnsi"/>
                      <w:b/>
                      <w:noProof/>
                      <w:sz w:val="40"/>
                      <w:szCs w:val="52"/>
                      <w:lang w:eastAsia="zh-TW"/>
                    </w:rPr>
                  </w:pPr>
                  <w:hyperlink w:anchor="powerpoint" w:history="1">
                    <w:r w:rsidRPr="00085231">
                      <w:rPr>
                        <w:rStyle w:val="Hyperlink"/>
                        <w:rFonts w:asciiTheme="majorHAnsi" w:hAnsiTheme="majorHAnsi"/>
                        <w:b/>
                        <w:noProof/>
                        <w:sz w:val="40"/>
                        <w:szCs w:val="52"/>
                        <w:lang w:eastAsia="zh-TW"/>
                      </w:rPr>
                      <w:t>MS PowerPoint</w:t>
                    </w:r>
                  </w:hyperlink>
                </w:p>
                <w:p w:rsidR="001D0407" w:rsidRDefault="001D0407" w:rsidP="005B35DE">
                  <w:pPr>
                    <w:jc w:val="center"/>
                    <w:rPr>
                      <w:noProof/>
                      <w:sz w:val="48"/>
                      <w:szCs w:val="52"/>
                      <w:lang w:eastAsia="zh-TW"/>
                    </w:rPr>
                  </w:pPr>
                </w:p>
                <w:p w:rsidR="001D0407" w:rsidRPr="005B35DE" w:rsidRDefault="001D0407" w:rsidP="00486A5C">
                  <w:pPr>
                    <w:jc w:val="center"/>
                    <w:rPr>
                      <w:rFonts w:asciiTheme="majorHAnsi" w:hAnsiTheme="majorHAnsi"/>
                      <w:b/>
                      <w:sz w:val="36"/>
                      <w:szCs w:val="36"/>
                    </w:rPr>
                  </w:pPr>
                </w:p>
                <w:p w:rsidR="001D0407" w:rsidRPr="00486A5C" w:rsidRDefault="001D0407" w:rsidP="00486A5C">
                  <w:pPr>
                    <w:jc w:val="center"/>
                    <w:rPr>
                      <w:rFonts w:ascii="Trajan Pro" w:hAnsi="Trajan Pro"/>
                      <w:b/>
                      <w:sz w:val="56"/>
                      <w:szCs w:val="56"/>
                    </w:rPr>
                  </w:pPr>
                </w:p>
              </w:txbxContent>
            </v:textbox>
          </v:shape>
        </w:pict>
      </w:r>
    </w:p>
    <w:p w:rsidR="005C1479" w:rsidRPr="00486A5C" w:rsidRDefault="005C1479" w:rsidP="005C1479">
      <w:pPr>
        <w:jc w:val="center"/>
        <w:rPr>
          <w:rFonts w:ascii="Trajan Pro" w:hAnsi="Trajan Pro"/>
          <w:sz w:val="28"/>
          <w:szCs w:val="28"/>
        </w:rPr>
      </w:pPr>
    </w:p>
    <w:p w:rsidR="005C1479" w:rsidRPr="00486A5C" w:rsidRDefault="005C1479" w:rsidP="005C1479">
      <w:pPr>
        <w:jc w:val="center"/>
        <w:rPr>
          <w:rFonts w:ascii="Trajan Pro" w:hAnsi="Trajan Pro"/>
          <w:sz w:val="28"/>
          <w:szCs w:val="28"/>
        </w:rPr>
      </w:pPr>
    </w:p>
    <w:p w:rsidR="005C1479" w:rsidRPr="00486A5C" w:rsidRDefault="005C1479" w:rsidP="005C1479">
      <w:pPr>
        <w:jc w:val="center"/>
        <w:rPr>
          <w:rFonts w:ascii="Trajan Pro" w:hAnsi="Trajan Pro"/>
          <w:sz w:val="28"/>
          <w:szCs w:val="28"/>
        </w:rPr>
      </w:pPr>
    </w:p>
    <w:p w:rsidR="00486A5C" w:rsidRPr="00486A5C" w:rsidRDefault="00486A5C" w:rsidP="005C1479">
      <w:pPr>
        <w:jc w:val="cente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FF65A3" w:rsidP="00486A5C">
      <w:pPr>
        <w:rPr>
          <w:rFonts w:ascii="Trajan Pro" w:hAnsi="Trajan Pro"/>
          <w:sz w:val="28"/>
          <w:szCs w:val="28"/>
        </w:rPr>
      </w:pPr>
      <w:r>
        <w:rPr>
          <w:rFonts w:ascii="Trajan Pro" w:hAnsi="Trajan Pro"/>
          <w:noProof/>
          <w:sz w:val="28"/>
          <w:szCs w:val="28"/>
          <w:lang w:eastAsia="zh-CN"/>
        </w:rPr>
        <w:pict>
          <v:shape id="_x0000_s1037" type="#_x0000_t202" style="position:absolute;margin-left:27pt;margin-top:1.8pt;width:387pt;height:144.85pt;z-index:251659776" strokeweight="3pt">
            <v:textbox style="mso-next-textbox:#_x0000_s1037">
              <w:txbxContent>
                <w:p w:rsidR="001D0407" w:rsidRPr="00D554F9" w:rsidRDefault="001D0407" w:rsidP="00D166E3">
                  <w:pPr>
                    <w:rPr>
                      <w:rFonts w:ascii="Trajan Pro" w:hAnsi="Trajan Pro"/>
                      <w:b/>
                      <w:sz w:val="16"/>
                      <w:szCs w:val="16"/>
                    </w:rPr>
                  </w:pPr>
                </w:p>
                <w:p w:rsidR="001D0407" w:rsidRPr="00380291" w:rsidRDefault="001D0407" w:rsidP="00D166E3">
                  <w:pPr>
                    <w:rPr>
                      <w:rFonts w:ascii="Trajan Pro" w:hAnsi="Trajan Pro"/>
                      <w:b/>
                      <w:sz w:val="36"/>
                      <w:szCs w:val="36"/>
                    </w:rPr>
                  </w:pPr>
                  <w:r>
                    <w:rPr>
                      <w:rFonts w:ascii="Trajan Pro" w:hAnsi="Trajan Pro"/>
                      <w:b/>
                      <w:sz w:val="36"/>
                      <w:szCs w:val="36"/>
                    </w:rPr>
                    <w:t xml:space="preserve">Name: </w:t>
                  </w:r>
                </w:p>
                <w:p w:rsidR="001D0407" w:rsidRDefault="001D0407" w:rsidP="00D166E3">
                  <w:pPr>
                    <w:rPr>
                      <w:rFonts w:ascii="Trajan Pro" w:hAnsi="Trajan Pro"/>
                      <w:b/>
                      <w:sz w:val="36"/>
                      <w:szCs w:val="36"/>
                    </w:rPr>
                  </w:pPr>
                </w:p>
                <w:p w:rsidR="001D0407" w:rsidRDefault="001D0407" w:rsidP="00D166E3">
                  <w:pPr>
                    <w:rPr>
                      <w:rFonts w:ascii="Trajan Pro" w:hAnsi="Trajan Pro"/>
                      <w:b/>
                      <w:sz w:val="36"/>
                      <w:szCs w:val="36"/>
                    </w:rPr>
                  </w:pPr>
                  <w:r>
                    <w:rPr>
                      <w:rFonts w:ascii="Trajan Pro" w:hAnsi="Trajan Pro"/>
                      <w:b/>
                      <w:sz w:val="36"/>
                      <w:szCs w:val="36"/>
                    </w:rPr>
                    <w:t xml:space="preserve">Col. Num: </w:t>
                  </w:r>
                </w:p>
                <w:p w:rsidR="001D0407" w:rsidRDefault="001D0407" w:rsidP="00D166E3">
                  <w:pPr>
                    <w:rPr>
                      <w:rFonts w:ascii="Trajan Pro" w:hAnsi="Trajan Pro"/>
                      <w:b/>
                      <w:sz w:val="36"/>
                      <w:szCs w:val="36"/>
                    </w:rPr>
                  </w:pPr>
                </w:p>
                <w:p w:rsidR="001D0407" w:rsidRPr="00FD4223" w:rsidRDefault="001D0407" w:rsidP="00FD4223">
                  <w:pPr>
                    <w:rPr>
                      <w:rFonts w:ascii="Trajan Pro" w:hAnsi="Trajan Pro"/>
                      <w:b/>
                      <w:sz w:val="36"/>
                      <w:szCs w:val="36"/>
                    </w:rPr>
                  </w:pPr>
                  <w:r>
                    <w:rPr>
                      <w:rFonts w:ascii="Trajan Pro" w:hAnsi="Trajan Pro"/>
                      <w:b/>
                      <w:sz w:val="36"/>
                      <w:szCs w:val="36"/>
                    </w:rPr>
                    <w:t>Class:</w:t>
                  </w:r>
                </w:p>
              </w:txbxContent>
            </v:textbox>
          </v:shape>
        </w:pict>
      </w: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486A5C" w:rsidRDefault="00486A5C" w:rsidP="00486A5C">
      <w:pPr>
        <w:jc w:val="center"/>
        <w:rPr>
          <w:rFonts w:ascii="Trajan Pro" w:hAnsi="Trajan Pro"/>
          <w:sz w:val="28"/>
          <w:szCs w:val="28"/>
        </w:rPr>
      </w:pPr>
    </w:p>
    <w:p w:rsidR="00486A5C" w:rsidRPr="00486A5C" w:rsidRDefault="00486A5C" w:rsidP="00486A5C">
      <w:pPr>
        <w:jc w:val="center"/>
        <w:rPr>
          <w:rFonts w:ascii="Trajan Pro" w:hAnsi="Trajan Pro"/>
          <w:sz w:val="28"/>
          <w:szCs w:val="28"/>
        </w:rPr>
      </w:pPr>
    </w:p>
    <w:p w:rsidR="00486A5C" w:rsidRPr="00486A5C" w:rsidRDefault="00486A5C" w:rsidP="00486A5C">
      <w:pPr>
        <w:rPr>
          <w:rFonts w:ascii="Trajan Pro" w:hAnsi="Trajan Pro"/>
          <w:sz w:val="28"/>
          <w:szCs w:val="28"/>
        </w:rPr>
      </w:pPr>
    </w:p>
    <w:p w:rsidR="00486A5C" w:rsidRPr="00486A5C" w:rsidRDefault="00486A5C" w:rsidP="00486A5C">
      <w:pPr>
        <w:rPr>
          <w:rFonts w:ascii="Trajan Pro" w:hAnsi="Trajan Pro"/>
          <w:sz w:val="28"/>
          <w:szCs w:val="28"/>
        </w:rPr>
      </w:pPr>
    </w:p>
    <w:p w:rsidR="00876C3A" w:rsidRDefault="00876C3A" w:rsidP="003A2812">
      <w:pPr>
        <w:jc w:val="center"/>
        <w:rPr>
          <w:rFonts w:ascii="Trajan Pro" w:hAnsi="Trajan Pro"/>
          <w:b/>
          <w:sz w:val="28"/>
          <w:szCs w:val="28"/>
          <w:lang w:val="pt-BR"/>
        </w:rPr>
      </w:pPr>
    </w:p>
    <w:p w:rsidR="00876C3A" w:rsidRDefault="00876C3A" w:rsidP="003A2812">
      <w:pPr>
        <w:jc w:val="center"/>
        <w:rPr>
          <w:rFonts w:ascii="Trajan Pro" w:hAnsi="Trajan Pro"/>
          <w:b/>
          <w:sz w:val="28"/>
          <w:szCs w:val="28"/>
          <w:lang w:val="pt-BR"/>
        </w:rPr>
      </w:pPr>
    </w:p>
    <w:p w:rsidR="003A2812" w:rsidRPr="00486A5C" w:rsidRDefault="003A2812" w:rsidP="003A2812">
      <w:pPr>
        <w:jc w:val="center"/>
        <w:rPr>
          <w:rFonts w:ascii="Trajan Pro" w:hAnsi="Trajan Pro"/>
          <w:b/>
          <w:sz w:val="28"/>
          <w:szCs w:val="28"/>
          <w:lang w:val="pt-BR"/>
        </w:rPr>
      </w:pPr>
      <w:r w:rsidRPr="00486A5C">
        <w:rPr>
          <w:rFonts w:ascii="Trajan Pro" w:hAnsi="Trajan Pro"/>
          <w:b/>
          <w:sz w:val="28"/>
          <w:szCs w:val="28"/>
          <w:lang w:val="pt-BR"/>
        </w:rPr>
        <w:t>K</w:t>
      </w:r>
      <w:r>
        <w:rPr>
          <w:rFonts w:ascii="Trajan Pro" w:hAnsi="Trajan Pro"/>
          <w:b/>
          <w:sz w:val="28"/>
          <w:szCs w:val="28"/>
          <w:lang w:val="pt-BR"/>
        </w:rPr>
        <w:t>olej</w:t>
      </w:r>
      <w:r w:rsidRPr="00486A5C">
        <w:rPr>
          <w:rFonts w:ascii="Trajan Pro" w:hAnsi="Trajan Pro"/>
          <w:b/>
          <w:sz w:val="28"/>
          <w:szCs w:val="28"/>
          <w:lang w:val="pt-BR"/>
        </w:rPr>
        <w:t xml:space="preserve"> </w:t>
      </w:r>
      <w:r>
        <w:rPr>
          <w:rFonts w:ascii="Trajan Pro" w:hAnsi="Trajan Pro"/>
          <w:b/>
          <w:sz w:val="28"/>
          <w:szCs w:val="28"/>
          <w:lang w:val="pt-BR"/>
        </w:rPr>
        <w:t>MARA</w:t>
      </w:r>
      <w:r w:rsidRPr="00486A5C">
        <w:rPr>
          <w:rFonts w:ascii="Trajan Pro" w:hAnsi="Trajan Pro"/>
          <w:b/>
          <w:sz w:val="28"/>
          <w:szCs w:val="28"/>
          <w:lang w:val="pt-BR"/>
        </w:rPr>
        <w:t xml:space="preserve"> K</w:t>
      </w:r>
      <w:r>
        <w:rPr>
          <w:rFonts w:ascii="Trajan Pro" w:hAnsi="Trajan Pro"/>
          <w:b/>
          <w:sz w:val="28"/>
          <w:szCs w:val="28"/>
          <w:lang w:val="pt-BR"/>
        </w:rPr>
        <w:t>uala Nerang</w:t>
      </w:r>
    </w:p>
    <w:p w:rsidR="003A2812" w:rsidRPr="00486A5C" w:rsidRDefault="003A2812" w:rsidP="003A2812">
      <w:pPr>
        <w:jc w:val="center"/>
        <w:rPr>
          <w:rFonts w:ascii="Trajan Pro" w:hAnsi="Trajan Pro"/>
          <w:b/>
          <w:sz w:val="28"/>
          <w:szCs w:val="28"/>
          <w:lang w:val="pt-BR"/>
        </w:rPr>
      </w:pPr>
      <w:r>
        <w:rPr>
          <w:rFonts w:ascii="Trajan Pro" w:hAnsi="Trajan Pro"/>
          <w:b/>
          <w:sz w:val="28"/>
          <w:szCs w:val="28"/>
          <w:lang w:val="pt-BR"/>
        </w:rPr>
        <w:t>06300 Kuala Nerang</w:t>
      </w:r>
    </w:p>
    <w:p w:rsidR="00486A5C" w:rsidRDefault="003A2812" w:rsidP="003A2812">
      <w:pPr>
        <w:jc w:val="center"/>
        <w:rPr>
          <w:rFonts w:ascii="Trajan Pro" w:hAnsi="Trajan Pro"/>
          <w:b/>
          <w:sz w:val="28"/>
          <w:szCs w:val="28"/>
        </w:rPr>
      </w:pPr>
      <w:r>
        <w:rPr>
          <w:rFonts w:ascii="Trajan Pro" w:hAnsi="Trajan Pro"/>
          <w:b/>
          <w:sz w:val="28"/>
          <w:szCs w:val="28"/>
        </w:rPr>
        <w:t xml:space="preserve">KEDAH </w:t>
      </w:r>
      <w:proofErr w:type="spellStart"/>
      <w:r>
        <w:rPr>
          <w:rFonts w:ascii="Trajan Pro" w:hAnsi="Trajan Pro"/>
          <w:b/>
          <w:sz w:val="28"/>
          <w:szCs w:val="28"/>
        </w:rPr>
        <w:t>Darul</w:t>
      </w:r>
      <w:proofErr w:type="spellEnd"/>
      <w:r>
        <w:rPr>
          <w:rFonts w:ascii="Trajan Pro" w:hAnsi="Trajan Pro"/>
          <w:b/>
          <w:sz w:val="28"/>
          <w:szCs w:val="28"/>
        </w:rPr>
        <w:t xml:space="preserve"> </w:t>
      </w:r>
      <w:proofErr w:type="spellStart"/>
      <w:r>
        <w:rPr>
          <w:rFonts w:ascii="Trajan Pro" w:hAnsi="Trajan Pro"/>
          <w:b/>
          <w:sz w:val="28"/>
          <w:szCs w:val="28"/>
        </w:rPr>
        <w:t>Aman</w:t>
      </w:r>
      <w:proofErr w:type="spellEnd"/>
    </w:p>
    <w:p w:rsidR="00854A9F" w:rsidRDefault="00854A9F" w:rsidP="003A2812">
      <w:pPr>
        <w:jc w:val="center"/>
        <w:rPr>
          <w:rFonts w:ascii="Trajan Pro" w:hAnsi="Trajan Pro"/>
          <w:b/>
          <w:sz w:val="28"/>
          <w:szCs w:val="28"/>
        </w:rPr>
      </w:pPr>
    </w:p>
    <w:p w:rsidR="007D6D20" w:rsidRDefault="007D6D20" w:rsidP="003A2812">
      <w:pPr>
        <w:jc w:val="center"/>
        <w:rPr>
          <w:rFonts w:ascii="Trajan Pro" w:hAnsi="Trajan Pro"/>
          <w:b/>
          <w:sz w:val="28"/>
          <w:szCs w:val="28"/>
        </w:rPr>
      </w:pPr>
    </w:p>
    <w:p w:rsidR="007D6D20" w:rsidRDefault="00FF65A3" w:rsidP="003A2812">
      <w:pPr>
        <w:jc w:val="center"/>
        <w:rPr>
          <w:rFonts w:ascii="Trajan Pro" w:hAnsi="Trajan Pro"/>
          <w:b/>
          <w:sz w:val="28"/>
          <w:szCs w:val="28"/>
        </w:rPr>
      </w:pPr>
      <w:r>
        <w:rPr>
          <w:rFonts w:ascii="Trajan Pro" w:hAnsi="Trajan Pro"/>
          <w:b/>
          <w:noProof/>
          <w:sz w:val="28"/>
          <w:szCs w:val="28"/>
        </w:rPr>
        <w:pict>
          <v:rect id="_x0000_s1353" style="position:absolute;left:0;text-align:left;margin-left:208.55pt;margin-top:.35pt;width:47.55pt;height:45.5pt;z-index:252009984" stroked="f"/>
        </w:pict>
      </w:r>
    </w:p>
    <w:p w:rsidR="007D6D20" w:rsidRDefault="00FF65A3" w:rsidP="003A2812">
      <w:pPr>
        <w:jc w:val="center"/>
        <w:rPr>
          <w:rFonts w:ascii="Trajan Pro" w:hAnsi="Trajan Pro"/>
          <w:b/>
          <w:sz w:val="28"/>
          <w:szCs w:val="28"/>
        </w:rPr>
      </w:pPr>
      <w:r>
        <w:rPr>
          <w:rFonts w:ascii="Trajan Pro" w:hAnsi="Trajan Pro"/>
          <w:b/>
          <w:noProof/>
          <w:sz w:val="28"/>
          <w:szCs w:val="28"/>
        </w:rPr>
        <w:lastRenderedPageBreak/>
        <w:pict>
          <v:rect id="_x0000_s1351" style="position:absolute;left:0;text-align:left;margin-left:218.7pt;margin-top:7.85pt;width:41.45pt;height:33.95pt;z-index:252008960" stroked="f"/>
        </w:pict>
      </w:r>
    </w:p>
    <w:p w:rsidR="008A4DE4" w:rsidRPr="007D6D20" w:rsidRDefault="00FD4223" w:rsidP="008A4DE4">
      <w:pPr>
        <w:pStyle w:val="Title"/>
        <w:rPr>
          <w:rFonts w:asciiTheme="minorHAnsi" w:hAnsiTheme="minorHAnsi"/>
          <w:b/>
          <w:sz w:val="44"/>
          <w:szCs w:val="28"/>
        </w:rPr>
      </w:pPr>
      <w:bookmarkStart w:id="0" w:name="word"/>
      <w:r w:rsidRPr="007D6D20">
        <w:rPr>
          <w:rFonts w:asciiTheme="minorHAnsi" w:hAnsiTheme="minorHAnsi"/>
          <w:b/>
          <w:sz w:val="44"/>
          <w:szCs w:val="28"/>
        </w:rPr>
        <w:t xml:space="preserve">MS WORD </w:t>
      </w:r>
      <w:r w:rsidR="008A4DE4" w:rsidRPr="007D6D20">
        <w:rPr>
          <w:rFonts w:asciiTheme="minorHAnsi" w:hAnsiTheme="minorHAnsi"/>
          <w:b/>
          <w:sz w:val="44"/>
          <w:szCs w:val="28"/>
        </w:rPr>
        <w:t>C</w:t>
      </w:r>
      <w:r w:rsidRPr="007D6D20">
        <w:rPr>
          <w:rFonts w:asciiTheme="minorHAnsi" w:hAnsiTheme="minorHAnsi"/>
          <w:b/>
          <w:sz w:val="44"/>
          <w:szCs w:val="28"/>
        </w:rPr>
        <w:t>ONTENTS</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7128"/>
        <w:gridCol w:w="1728"/>
      </w:tblGrid>
      <w:tr w:rsidR="00FD4223" w:rsidRPr="007D6D20" w:rsidTr="007D6D20">
        <w:trPr>
          <w:jc w:val="center"/>
        </w:trPr>
        <w:tc>
          <w:tcPr>
            <w:tcW w:w="7128" w:type="dxa"/>
          </w:tcPr>
          <w:bookmarkEnd w:id="0"/>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Quick Reference page 1</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3</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Quick Reference page 2</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4</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Basic Start</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5</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Headers, Footer &amp; Page Number</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6</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Texts Formatting</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8</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Line Spacing &amp; Indent Paragraph</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10</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Columns</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11</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Drop Cap</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12</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List</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13</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Picture &amp; Shapes</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14</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Word Art</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17</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Tables</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18</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Footnote</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20</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Caption</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20</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Equation</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21</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1</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22</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2</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23</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3</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24</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4</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25</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5</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27</w:t>
            </w:r>
          </w:p>
        </w:tc>
      </w:tr>
      <w:tr w:rsidR="00FD4223" w:rsidRPr="007D6D20" w:rsidTr="007D6D20">
        <w:trPr>
          <w:jc w:val="center"/>
        </w:trPr>
        <w:tc>
          <w:tcPr>
            <w:tcW w:w="7128" w:type="dxa"/>
          </w:tcPr>
          <w:p w:rsidR="00FD4223" w:rsidRPr="007D6D20" w:rsidRDefault="00FD4223" w:rsidP="007D6D20">
            <w:pPr>
              <w:spacing w:after="120" w:line="276" w:lineRule="auto"/>
              <w:rPr>
                <w:rFonts w:asciiTheme="minorHAnsi" w:hAnsiTheme="minorHAnsi"/>
                <w:b/>
                <w:sz w:val="32"/>
                <w:szCs w:val="32"/>
              </w:rPr>
            </w:pPr>
            <w:r w:rsidRPr="007D6D20">
              <w:rPr>
                <w:rFonts w:asciiTheme="minorHAnsi" w:hAnsiTheme="minorHAnsi"/>
                <w:b/>
                <w:sz w:val="32"/>
                <w:szCs w:val="32"/>
              </w:rPr>
              <w:t>Exercise 6</w:t>
            </w:r>
          </w:p>
        </w:tc>
        <w:tc>
          <w:tcPr>
            <w:tcW w:w="1728" w:type="dxa"/>
          </w:tcPr>
          <w:p w:rsidR="00FD4223" w:rsidRPr="007D6D20" w:rsidRDefault="00AB6FAD" w:rsidP="00AB6FAD">
            <w:pPr>
              <w:spacing w:after="120" w:line="276" w:lineRule="auto"/>
              <w:jc w:val="center"/>
              <w:rPr>
                <w:rFonts w:asciiTheme="minorHAnsi" w:hAnsiTheme="minorHAnsi"/>
                <w:b/>
                <w:sz w:val="32"/>
                <w:szCs w:val="32"/>
              </w:rPr>
            </w:pPr>
            <w:r>
              <w:rPr>
                <w:rFonts w:asciiTheme="minorHAnsi" w:hAnsiTheme="minorHAnsi"/>
                <w:b/>
                <w:sz w:val="32"/>
                <w:szCs w:val="32"/>
              </w:rPr>
              <w:t>27</w:t>
            </w:r>
          </w:p>
        </w:tc>
      </w:tr>
    </w:tbl>
    <w:p w:rsidR="00091CFC" w:rsidRPr="00FD4223" w:rsidRDefault="00091CFC" w:rsidP="007D6D20">
      <w:pPr>
        <w:ind w:left="-360"/>
        <w:jc w:val="center"/>
        <w:rPr>
          <w:rFonts w:ascii="Arial Narrow" w:hAnsi="Arial Narrow"/>
          <w:b/>
          <w:sz w:val="28"/>
          <w:szCs w:val="28"/>
        </w:rPr>
      </w:pPr>
      <w:r w:rsidRPr="00FD4223">
        <w:rPr>
          <w:rFonts w:ascii="Arial Narrow" w:hAnsi="Arial Narrow"/>
          <w:b/>
          <w:noProof/>
          <w:sz w:val="28"/>
          <w:szCs w:val="28"/>
        </w:rPr>
        <w:lastRenderedPageBreak/>
        <w:drawing>
          <wp:inline distT="0" distB="0" distL="0" distR="0">
            <wp:extent cx="6390377" cy="489163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21750" t="12000" r="19500" b="16800"/>
                    <a:stretch>
                      <a:fillRect/>
                    </a:stretch>
                  </pic:blipFill>
                  <pic:spPr bwMode="auto">
                    <a:xfrm>
                      <a:off x="0" y="0"/>
                      <a:ext cx="6388573" cy="4890254"/>
                    </a:xfrm>
                    <a:prstGeom prst="rect">
                      <a:avLst/>
                    </a:prstGeom>
                    <a:noFill/>
                    <a:ln w="9525">
                      <a:noFill/>
                      <a:miter lim="800000"/>
                      <a:headEnd/>
                      <a:tailEnd/>
                    </a:ln>
                  </pic:spPr>
                </pic:pic>
              </a:graphicData>
            </a:graphic>
          </wp:inline>
        </w:drawing>
      </w:r>
      <w:r w:rsidRPr="00FD4223">
        <w:rPr>
          <w:rFonts w:ascii="Arial Narrow" w:hAnsi="Arial Narrow"/>
          <w:b/>
          <w:noProof/>
          <w:sz w:val="28"/>
          <w:szCs w:val="28"/>
        </w:rPr>
        <w:drawing>
          <wp:inline distT="0" distB="0" distL="0" distR="0">
            <wp:extent cx="6390377" cy="3700732"/>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21750" t="38708" r="19500" b="4800"/>
                    <a:stretch>
                      <a:fillRect/>
                    </a:stretch>
                  </pic:blipFill>
                  <pic:spPr bwMode="auto">
                    <a:xfrm>
                      <a:off x="0" y="0"/>
                      <a:ext cx="6390377" cy="3700732"/>
                    </a:xfrm>
                    <a:prstGeom prst="rect">
                      <a:avLst/>
                    </a:prstGeom>
                    <a:noFill/>
                    <a:ln w="9525">
                      <a:noFill/>
                      <a:miter lim="800000"/>
                      <a:headEnd/>
                      <a:tailEnd/>
                    </a:ln>
                  </pic:spPr>
                </pic:pic>
              </a:graphicData>
            </a:graphic>
          </wp:inline>
        </w:drawing>
      </w:r>
    </w:p>
    <w:p w:rsidR="00091CFC" w:rsidRPr="00FD4223" w:rsidRDefault="00091CFC" w:rsidP="007D6D20">
      <w:pPr>
        <w:ind w:left="-360"/>
        <w:rPr>
          <w:rFonts w:ascii="Arial Narrow" w:hAnsi="Arial Narrow"/>
          <w:b/>
          <w:sz w:val="28"/>
          <w:szCs w:val="28"/>
        </w:rPr>
      </w:pPr>
      <w:r w:rsidRPr="00FD4223">
        <w:rPr>
          <w:rFonts w:ascii="Arial Narrow" w:hAnsi="Arial Narrow"/>
          <w:b/>
          <w:noProof/>
          <w:sz w:val="28"/>
          <w:szCs w:val="28"/>
        </w:rPr>
        <w:lastRenderedPageBreak/>
        <w:drawing>
          <wp:inline distT="0" distB="0" distL="0" distR="0">
            <wp:extent cx="6303977" cy="4755810"/>
            <wp:effectExtent l="19050" t="0" r="1573"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21750" t="14400" r="20250" b="15600"/>
                    <a:stretch>
                      <a:fillRect/>
                    </a:stretch>
                  </pic:blipFill>
                  <pic:spPr bwMode="auto">
                    <a:xfrm>
                      <a:off x="0" y="0"/>
                      <a:ext cx="6306550" cy="4757751"/>
                    </a:xfrm>
                    <a:prstGeom prst="rect">
                      <a:avLst/>
                    </a:prstGeom>
                    <a:noFill/>
                    <a:ln w="9525">
                      <a:noFill/>
                      <a:miter lim="800000"/>
                      <a:headEnd/>
                      <a:tailEnd/>
                    </a:ln>
                  </pic:spPr>
                </pic:pic>
              </a:graphicData>
            </a:graphic>
          </wp:inline>
        </w:drawing>
      </w:r>
    </w:p>
    <w:p w:rsidR="00091CFC" w:rsidRDefault="00091CFC" w:rsidP="007D6D20">
      <w:pPr>
        <w:ind w:left="-360"/>
        <w:rPr>
          <w:rFonts w:ascii="Arial Narrow" w:hAnsi="Arial Narrow"/>
          <w:b/>
          <w:sz w:val="28"/>
          <w:szCs w:val="28"/>
        </w:rPr>
      </w:pPr>
      <w:r w:rsidRPr="00FD4223">
        <w:rPr>
          <w:rFonts w:ascii="Arial Narrow" w:hAnsi="Arial Narrow"/>
          <w:b/>
          <w:noProof/>
          <w:sz w:val="28"/>
          <w:szCs w:val="28"/>
        </w:rPr>
        <w:drawing>
          <wp:inline distT="0" distB="0" distL="0" distR="0">
            <wp:extent cx="6302843" cy="3805490"/>
            <wp:effectExtent l="19050" t="0" r="2707"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l="21750" t="37200" r="20250" b="4800"/>
                    <a:stretch>
                      <a:fillRect/>
                    </a:stretch>
                  </pic:blipFill>
                  <pic:spPr bwMode="auto">
                    <a:xfrm>
                      <a:off x="0" y="0"/>
                      <a:ext cx="6306959" cy="3807975"/>
                    </a:xfrm>
                    <a:prstGeom prst="rect">
                      <a:avLst/>
                    </a:prstGeom>
                    <a:noFill/>
                    <a:ln w="9525">
                      <a:noFill/>
                      <a:miter lim="800000"/>
                      <a:headEnd/>
                      <a:tailEnd/>
                    </a:ln>
                  </pic:spPr>
                </pic:pic>
              </a:graphicData>
            </a:graphic>
          </wp:inline>
        </w:drawing>
      </w:r>
    </w:p>
    <w:tbl>
      <w:tblPr>
        <w:tblW w:w="0" w:type="auto"/>
        <w:jc w:val="right"/>
        <w:tblInd w:w="-612" w:type="dxa"/>
        <w:tblLook w:val="04A0"/>
      </w:tblPr>
      <w:tblGrid>
        <w:gridCol w:w="9468"/>
      </w:tblGrid>
      <w:tr w:rsidR="00FD4223" w:rsidRPr="00855EBF" w:rsidTr="00855EBF">
        <w:trPr>
          <w:jc w:val="right"/>
        </w:trPr>
        <w:tc>
          <w:tcPr>
            <w:tcW w:w="9468" w:type="dxa"/>
            <w:shd w:val="clear" w:color="auto" w:fill="C4BC96" w:themeFill="background2" w:themeFillShade="BF"/>
          </w:tcPr>
          <w:p w:rsidR="00FD4223" w:rsidRPr="00855EBF" w:rsidRDefault="00FD4223" w:rsidP="00855EBF">
            <w:pPr>
              <w:jc w:val="right"/>
              <w:rPr>
                <w:rFonts w:ascii="Century Gothic" w:hAnsi="Century Gothic"/>
                <w:b/>
                <w:sz w:val="32"/>
                <w:szCs w:val="28"/>
              </w:rPr>
            </w:pPr>
            <w:r w:rsidRPr="00855EBF">
              <w:rPr>
                <w:rFonts w:ascii="Century Gothic" w:hAnsi="Century Gothic"/>
                <w:b/>
                <w:sz w:val="32"/>
                <w:szCs w:val="28"/>
              </w:rPr>
              <w:lastRenderedPageBreak/>
              <w:t>MS WORD BASIC START</w:t>
            </w:r>
          </w:p>
        </w:tc>
      </w:tr>
    </w:tbl>
    <w:p w:rsidR="00FD4223" w:rsidRPr="00FD4223" w:rsidRDefault="00FF65A3" w:rsidP="00FD4223">
      <w:pPr>
        <w:pStyle w:val="Heading2"/>
        <w:rPr>
          <w:rFonts w:ascii="Arial Narrow" w:hAnsi="Arial Narrow"/>
          <w:sz w:val="28"/>
          <w:szCs w:val="28"/>
        </w:rPr>
      </w:pPr>
      <w:r w:rsidRPr="00FF65A3">
        <w:rPr>
          <w:rFonts w:ascii="Arial Narrow" w:hAnsi="Arial Narrow"/>
          <w:i/>
          <w:iCs/>
          <w:noProof/>
          <w:sz w:val="28"/>
          <w:szCs w:val="28"/>
        </w:rPr>
        <w:pict>
          <v:shape id="_x0000_s1048" type="#_x0000_t202" style="position:absolute;margin-left:178.1pt;margin-top:6.8pt;width:113.65pt;height:20.65pt;z-index:251672064;mso-position-horizontal-relative:text;mso-position-vertical-relative:text;mso-width-relative:margin;mso-height-relative:margin" filled="f" stroked="f" strokecolor="white [3212]">
            <v:textbox style="mso-next-textbox:#_x0000_s1048">
              <w:txbxContent>
                <w:p w:rsidR="001D0407" w:rsidRDefault="001D0407" w:rsidP="00FD4223">
                  <w:pPr>
                    <w:rPr>
                      <w:rFonts w:asciiTheme="majorBidi" w:hAnsiTheme="majorBidi" w:cstheme="majorBidi"/>
                      <w:b/>
                      <w:bCs/>
                      <w:i/>
                      <w:iCs/>
                      <w:sz w:val="20"/>
                      <w:szCs w:val="20"/>
                    </w:rPr>
                  </w:pPr>
                  <w:r w:rsidRPr="00FA473E">
                    <w:rPr>
                      <w:rFonts w:asciiTheme="majorBidi" w:hAnsiTheme="majorBidi" w:cstheme="majorBidi"/>
                      <w:b/>
                      <w:bCs/>
                      <w:i/>
                      <w:iCs/>
                      <w:sz w:val="20"/>
                      <w:szCs w:val="20"/>
                    </w:rPr>
                    <w:t>Quick Access Toolbar</w:t>
                  </w:r>
                </w:p>
              </w:txbxContent>
            </v:textbox>
          </v:shape>
        </w:pict>
      </w:r>
      <w:r w:rsidRPr="00FF65A3">
        <w:rPr>
          <w:rFonts w:ascii="Arial Narrow" w:hAnsi="Arial Narrow"/>
          <w:b w:val="0"/>
          <w:bCs w:val="0"/>
          <w:i/>
          <w:iCs/>
          <w:noProof/>
          <w:sz w:val="28"/>
          <w:szCs w:val="28"/>
        </w:rPr>
        <w:pict>
          <v:shapetype id="_x0000_t32" coordsize="21600,21600" o:spt="32" o:oned="t" path="m,l21600,21600e" filled="f">
            <v:path arrowok="t" fillok="f" o:connecttype="none"/>
            <o:lock v:ext="edit" shapetype="t"/>
          </v:shapetype>
          <v:shape id="_x0000_s1046" type="#_x0000_t32" style="position:absolute;margin-left:228.15pt;margin-top:23.2pt;width:0;height:20.25pt;z-index:251670016;mso-position-horizontal-relative:text;mso-position-vertical-relative:text" o:connectortype="straight">
            <v:stroke endarrow="block"/>
          </v:shape>
        </w:pict>
      </w:r>
    </w:p>
    <w:p w:rsidR="00FD4223" w:rsidRPr="00FD4223" w:rsidRDefault="00FF65A3" w:rsidP="00FD4223">
      <w:pPr>
        <w:pStyle w:val="Heading2"/>
        <w:rPr>
          <w:rFonts w:ascii="Arial Narrow" w:hAnsi="Arial Narrow"/>
          <w:color w:val="auto"/>
          <w:sz w:val="28"/>
          <w:szCs w:val="28"/>
        </w:rPr>
      </w:pPr>
      <w:r w:rsidRPr="00FF65A3">
        <w:rPr>
          <w:rFonts w:ascii="Arial Narrow" w:hAnsi="Arial Narrow"/>
          <w:b w:val="0"/>
          <w:bCs w:val="0"/>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3" type="#_x0000_t88" style="position:absolute;margin-left:424.45pt;margin-top:24.75pt;width:10.5pt;height:28.45pt;z-index:251666944"/>
        </w:pict>
      </w:r>
      <w:r w:rsidRPr="00FF65A3">
        <w:rPr>
          <w:rFonts w:ascii="Arial Narrow" w:hAnsi="Arial Narrow"/>
          <w:i/>
          <w:iCs/>
          <w:noProof/>
          <w:color w:val="auto"/>
          <w:sz w:val="28"/>
          <w:szCs w:val="28"/>
          <w:lang w:eastAsia="zh-TW"/>
        </w:rPr>
        <w:pict>
          <v:shape id="_x0000_s1044" type="#_x0000_t202" style="position:absolute;margin-left:95.45pt;margin-top:14.95pt;width:76.4pt;height:19pt;z-index:251667968;mso-width-relative:margin;mso-height-relative:margin" strokecolor="white [3212]">
            <v:textbox style="mso-next-textbox:#_x0000_s1044">
              <w:txbxContent>
                <w:p w:rsidR="001D0407" w:rsidRDefault="001D0407" w:rsidP="00FD4223">
                  <w:r>
                    <w:rPr>
                      <w:rFonts w:asciiTheme="majorBidi" w:hAnsiTheme="majorBidi" w:cstheme="majorBidi"/>
                      <w:b/>
                      <w:bCs/>
                      <w:i/>
                      <w:iCs/>
                      <w:sz w:val="20"/>
                      <w:szCs w:val="20"/>
                    </w:rPr>
                    <w:t xml:space="preserve"> Office Button</w:t>
                  </w:r>
                </w:p>
              </w:txbxContent>
            </v:textbox>
          </v:shape>
        </w:pict>
      </w:r>
      <w:r w:rsidRPr="00FF65A3">
        <w:rPr>
          <w:rFonts w:ascii="Arial Narrow" w:hAnsi="Arial Narrow"/>
          <w:b w:val="0"/>
          <w:bCs w:val="0"/>
          <w:noProof/>
          <w:sz w:val="28"/>
          <w:szCs w:val="28"/>
        </w:rPr>
        <w:pict>
          <v:shape id="_x0000_s1049" type="#_x0000_t32" style="position:absolute;margin-left:171.85pt;margin-top:19.2pt;width:31.35pt;height:5.55pt;flip:y;z-index:251674112" o:connectortype="straight">
            <v:stroke endarrow="block"/>
          </v:shape>
        </w:pict>
      </w:r>
      <w:r w:rsidR="00FD4223" w:rsidRPr="00FD4223">
        <w:rPr>
          <w:rFonts w:ascii="Arial Narrow" w:hAnsi="Arial Narrow"/>
          <w:i/>
          <w:iCs/>
          <w:noProof/>
          <w:color w:val="auto"/>
          <w:sz w:val="28"/>
          <w:szCs w:val="28"/>
        </w:rPr>
        <w:drawing>
          <wp:anchor distT="0" distB="0" distL="114300" distR="114300" simplePos="0" relativeHeight="251661824" behindDoc="1" locked="0" layoutInCell="1" allowOverlap="1">
            <wp:simplePos x="0" y="0"/>
            <wp:positionH relativeFrom="column">
              <wp:posOffset>2551814</wp:posOffset>
            </wp:positionH>
            <wp:positionV relativeFrom="paragraph">
              <wp:posOffset>159163</wp:posOffset>
            </wp:positionV>
            <wp:extent cx="2796363" cy="2098040"/>
            <wp:effectExtent l="19050" t="0" r="3987" b="0"/>
            <wp:wrapNone/>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2796315" cy="2098004"/>
                    </a:xfrm>
                    <a:prstGeom prst="rect">
                      <a:avLst/>
                    </a:prstGeom>
                    <a:noFill/>
                    <a:ln w="9525">
                      <a:noFill/>
                      <a:miter lim="800000"/>
                      <a:headEnd/>
                      <a:tailEnd/>
                    </a:ln>
                  </pic:spPr>
                </pic:pic>
              </a:graphicData>
            </a:graphic>
          </wp:anchor>
        </w:drawing>
      </w:r>
      <w:r w:rsidR="00FD4223" w:rsidRPr="00FD4223">
        <w:rPr>
          <w:rFonts w:ascii="Arial Narrow" w:hAnsi="Arial Narrow"/>
          <w:color w:val="auto"/>
          <w:sz w:val="28"/>
          <w:szCs w:val="28"/>
        </w:rPr>
        <w:t>Screen Layout</w:t>
      </w:r>
    </w:p>
    <w:p w:rsidR="00FD4223" w:rsidRPr="00FD4223" w:rsidRDefault="00FF65A3" w:rsidP="00FD4223">
      <w:pPr>
        <w:pStyle w:val="heading"/>
        <w:spacing w:before="0" w:beforeAutospacing="0" w:after="0" w:afterAutospacing="0"/>
        <w:rPr>
          <w:rFonts w:ascii="Arial Narrow" w:hAnsi="Arial Narrow"/>
          <w:b/>
          <w:bCs/>
          <w:sz w:val="28"/>
          <w:szCs w:val="28"/>
        </w:rPr>
      </w:pPr>
      <w:r w:rsidRPr="00FF65A3">
        <w:rPr>
          <w:rFonts w:ascii="Arial Narrow" w:hAnsi="Arial Narrow" w:cstheme="majorBidi"/>
          <w:b/>
          <w:bCs/>
          <w:i/>
          <w:iCs/>
          <w:noProof/>
          <w:sz w:val="28"/>
          <w:szCs w:val="28"/>
        </w:rPr>
        <w:pict>
          <v:shape id="_x0000_s1045" type="#_x0000_t202" style="position:absolute;margin-left:434.95pt;margin-top:.15pt;width:46.1pt;height:17.25pt;z-index:251668992;mso-width-relative:margin;mso-height-relative:margin" strokecolor="white [3212]">
            <v:textbox style="mso-next-textbox:#_x0000_s1045">
              <w:txbxContent>
                <w:p w:rsidR="001D0407" w:rsidRDefault="001D0407" w:rsidP="00FD4223">
                  <w:r>
                    <w:rPr>
                      <w:rFonts w:asciiTheme="majorBidi" w:hAnsiTheme="majorBidi" w:cstheme="majorBidi"/>
                      <w:b/>
                      <w:bCs/>
                      <w:i/>
                      <w:iCs/>
                      <w:sz w:val="20"/>
                      <w:szCs w:val="20"/>
                    </w:rPr>
                    <w:t>Ribbon</w:t>
                  </w:r>
                </w:p>
              </w:txbxContent>
            </v:textbox>
          </v:shape>
        </w:pict>
      </w:r>
    </w:p>
    <w:p w:rsidR="00FD4223" w:rsidRPr="00FD4223" w:rsidRDefault="00FD4223" w:rsidP="00FD4223">
      <w:pPr>
        <w:pStyle w:val="heading"/>
        <w:spacing w:before="0" w:beforeAutospacing="0" w:after="0" w:afterAutospacing="0"/>
        <w:rPr>
          <w:rFonts w:ascii="Arial Narrow" w:hAnsi="Arial Narrow"/>
          <w:b/>
          <w:bCs/>
          <w:sz w:val="28"/>
          <w:szCs w:val="28"/>
        </w:rPr>
      </w:pPr>
    </w:p>
    <w:p w:rsidR="00FD4223" w:rsidRPr="00FD4223" w:rsidRDefault="00FD4223" w:rsidP="00FD4223">
      <w:pPr>
        <w:pStyle w:val="heading"/>
        <w:spacing w:before="0" w:beforeAutospacing="0" w:after="0" w:afterAutospacing="0"/>
        <w:rPr>
          <w:rFonts w:ascii="Arial Narrow" w:hAnsi="Arial Narrow" w:cstheme="majorBidi"/>
          <w:b/>
          <w:bCs/>
          <w:i/>
          <w:iCs/>
          <w:sz w:val="28"/>
          <w:szCs w:val="28"/>
        </w:rPr>
      </w:pPr>
    </w:p>
    <w:p w:rsidR="00FD4223" w:rsidRPr="00FD4223" w:rsidRDefault="00FD4223" w:rsidP="00FD4223">
      <w:pPr>
        <w:pStyle w:val="heading"/>
        <w:spacing w:before="0" w:beforeAutospacing="0" w:after="0" w:afterAutospacing="0"/>
        <w:rPr>
          <w:rFonts w:ascii="Arial Narrow" w:hAnsi="Arial Narrow"/>
          <w:sz w:val="28"/>
          <w:szCs w:val="28"/>
        </w:rPr>
      </w:pPr>
      <w:r w:rsidRPr="00FD4223">
        <w:rPr>
          <w:rStyle w:val="Strong"/>
          <w:rFonts w:ascii="Arial Narrow" w:hAnsi="Arial Narrow"/>
          <w:sz w:val="28"/>
          <w:szCs w:val="28"/>
        </w:rPr>
        <w:t>Menus</w:t>
      </w:r>
    </w:p>
    <w:p w:rsidR="00FD4223" w:rsidRPr="00FD4223" w:rsidRDefault="00FD4223" w:rsidP="00FD4223">
      <w:pPr>
        <w:pStyle w:val="NormalWeb"/>
        <w:spacing w:before="0" w:beforeAutospacing="0" w:after="0" w:afterAutospacing="0"/>
        <w:jc w:val="both"/>
        <w:rPr>
          <w:rFonts w:ascii="Arial Narrow" w:hAnsi="Arial Narrow"/>
          <w:sz w:val="28"/>
          <w:szCs w:val="28"/>
        </w:rPr>
      </w:pPr>
      <w:r w:rsidRPr="00FD4223">
        <w:rPr>
          <w:rFonts w:ascii="Arial Narrow" w:hAnsi="Arial Narrow"/>
          <w:sz w:val="28"/>
          <w:szCs w:val="28"/>
        </w:rPr>
        <w:t>3 important menus:</w:t>
      </w:r>
    </w:p>
    <w:p w:rsidR="00FD4223" w:rsidRPr="00FD4223" w:rsidRDefault="00FD4223" w:rsidP="00FD4223">
      <w:pPr>
        <w:pStyle w:val="NormalWeb"/>
        <w:numPr>
          <w:ilvl w:val="0"/>
          <w:numId w:val="1"/>
        </w:numPr>
        <w:spacing w:before="0" w:beforeAutospacing="0" w:after="0" w:afterAutospacing="0"/>
        <w:jc w:val="both"/>
        <w:rPr>
          <w:rFonts w:ascii="Arial Narrow" w:hAnsi="Arial Narrow"/>
          <w:sz w:val="28"/>
          <w:szCs w:val="28"/>
        </w:rPr>
      </w:pPr>
      <w:r w:rsidRPr="00FD4223">
        <w:rPr>
          <w:rFonts w:ascii="Arial Narrow" w:hAnsi="Arial Narrow"/>
          <w:sz w:val="28"/>
          <w:szCs w:val="28"/>
        </w:rPr>
        <w:t xml:space="preserve">Microsoft Office Button, </w:t>
      </w:r>
    </w:p>
    <w:p w:rsidR="00FD4223" w:rsidRPr="00FD4223" w:rsidRDefault="00FD4223" w:rsidP="00FD4223">
      <w:pPr>
        <w:pStyle w:val="NormalWeb"/>
        <w:numPr>
          <w:ilvl w:val="0"/>
          <w:numId w:val="1"/>
        </w:numPr>
        <w:spacing w:before="0" w:beforeAutospacing="0" w:after="0" w:afterAutospacing="0"/>
        <w:jc w:val="both"/>
        <w:rPr>
          <w:rFonts w:ascii="Arial Narrow" w:hAnsi="Arial Narrow"/>
          <w:sz w:val="28"/>
          <w:szCs w:val="28"/>
        </w:rPr>
      </w:pPr>
      <w:r w:rsidRPr="00FD4223">
        <w:rPr>
          <w:rFonts w:ascii="Arial Narrow" w:hAnsi="Arial Narrow"/>
          <w:sz w:val="28"/>
          <w:szCs w:val="28"/>
        </w:rPr>
        <w:t xml:space="preserve">Quick Access Toolbar, </w:t>
      </w:r>
    </w:p>
    <w:p w:rsidR="00FD4223" w:rsidRPr="00FD4223" w:rsidRDefault="00FD4223" w:rsidP="00FD4223">
      <w:pPr>
        <w:pStyle w:val="NormalWeb"/>
        <w:numPr>
          <w:ilvl w:val="0"/>
          <w:numId w:val="1"/>
        </w:numPr>
        <w:spacing w:before="0" w:beforeAutospacing="0" w:after="0" w:afterAutospacing="0"/>
        <w:jc w:val="both"/>
        <w:rPr>
          <w:rFonts w:ascii="Arial Narrow" w:hAnsi="Arial Narrow"/>
          <w:sz w:val="28"/>
          <w:szCs w:val="28"/>
        </w:rPr>
      </w:pPr>
      <w:proofErr w:type="gramStart"/>
      <w:r w:rsidRPr="00FD4223">
        <w:rPr>
          <w:rFonts w:ascii="Arial Narrow" w:hAnsi="Arial Narrow"/>
          <w:sz w:val="28"/>
          <w:szCs w:val="28"/>
        </w:rPr>
        <w:t>the</w:t>
      </w:r>
      <w:proofErr w:type="gramEnd"/>
      <w:r w:rsidRPr="00FD4223">
        <w:rPr>
          <w:rFonts w:ascii="Arial Narrow" w:hAnsi="Arial Narrow"/>
          <w:sz w:val="28"/>
          <w:szCs w:val="28"/>
        </w:rPr>
        <w:t xml:space="preserve"> Ribbon. </w:t>
      </w:r>
    </w:p>
    <w:p w:rsidR="00FD4223" w:rsidRPr="00FD4223" w:rsidRDefault="00FD4223" w:rsidP="00FD4223">
      <w:pPr>
        <w:pStyle w:val="NormalWeb"/>
        <w:spacing w:before="0" w:beforeAutospacing="0" w:after="0" w:afterAutospacing="0"/>
        <w:jc w:val="both"/>
        <w:rPr>
          <w:rFonts w:ascii="Arial Narrow" w:hAnsi="Arial Narrow"/>
          <w:sz w:val="28"/>
          <w:szCs w:val="28"/>
        </w:rPr>
      </w:pPr>
      <w:r w:rsidRPr="00FD4223">
        <w:rPr>
          <w:rFonts w:ascii="Arial Narrow" w:hAnsi="Arial Narrow"/>
          <w:sz w:val="28"/>
          <w:szCs w:val="28"/>
        </w:rPr>
        <w:t xml:space="preserve"> </w:t>
      </w:r>
    </w:p>
    <w:p w:rsidR="00FD4223" w:rsidRPr="00855EBF" w:rsidRDefault="00FD4223" w:rsidP="00855EBF">
      <w:pPr>
        <w:pStyle w:val="heading"/>
        <w:spacing w:before="0" w:beforeAutospacing="0" w:after="0" w:afterAutospacing="0"/>
        <w:jc w:val="right"/>
        <w:rPr>
          <w:rFonts w:ascii="Arial Narrow" w:hAnsi="Arial Narrow"/>
          <w:b/>
          <w:bCs/>
          <w:sz w:val="28"/>
          <w:szCs w:val="28"/>
        </w:rPr>
      </w:pPr>
      <w:r w:rsidRPr="00FD4223">
        <w:rPr>
          <w:rFonts w:ascii="Arial Narrow" w:hAnsi="Arial Narrow"/>
          <w:b/>
          <w:bCs/>
          <w:sz w:val="28"/>
          <w:szCs w:val="28"/>
        </w:rPr>
        <w:t xml:space="preserve">              </w:t>
      </w:r>
      <w:r w:rsidRPr="00FD4223">
        <w:rPr>
          <w:rFonts w:ascii="Arial Narrow" w:hAnsi="Arial Narrow"/>
          <w:sz w:val="28"/>
          <w:szCs w:val="28"/>
        </w:rPr>
        <w:t xml:space="preserve">                                               </w:t>
      </w:r>
    </w:p>
    <w:p w:rsidR="00FD4223" w:rsidRPr="00FD4223" w:rsidRDefault="00FD4223" w:rsidP="00FD4223">
      <w:pPr>
        <w:pStyle w:val="NormalWeb"/>
        <w:spacing w:before="0" w:beforeAutospacing="0" w:after="0" w:afterAutospacing="0"/>
        <w:rPr>
          <w:rStyle w:val="Strong"/>
          <w:rFonts w:ascii="Arial Narrow" w:hAnsi="Arial Narrow"/>
          <w:sz w:val="28"/>
          <w:szCs w:val="28"/>
        </w:rPr>
      </w:pPr>
      <w:r w:rsidRPr="00FD4223">
        <w:rPr>
          <w:rStyle w:val="Strong"/>
          <w:rFonts w:ascii="Arial Narrow" w:hAnsi="Arial Narrow"/>
          <w:sz w:val="28"/>
          <w:szCs w:val="28"/>
        </w:rPr>
        <w:t>The Microsoft Office Button</w:t>
      </w:r>
    </w:p>
    <w:p w:rsidR="00FD4223" w:rsidRPr="00FD4223" w:rsidRDefault="00FD4223" w:rsidP="00FD4223">
      <w:pPr>
        <w:pStyle w:val="NormalWeb"/>
        <w:spacing w:before="0" w:beforeAutospacing="0" w:after="0" w:afterAutospacing="0"/>
        <w:jc w:val="both"/>
        <w:rPr>
          <w:rFonts w:ascii="Arial Narrow" w:hAnsi="Arial Narrow"/>
          <w:sz w:val="28"/>
          <w:szCs w:val="28"/>
        </w:rPr>
      </w:pPr>
      <w:r>
        <w:rPr>
          <w:rFonts w:ascii="Arial Narrow" w:hAnsi="Arial Narrow"/>
          <w:noProof/>
          <w:sz w:val="28"/>
          <w:szCs w:val="28"/>
        </w:rPr>
        <w:drawing>
          <wp:anchor distT="0" distB="0" distL="114300" distR="114300" simplePos="0" relativeHeight="251673088" behindDoc="0" locked="0" layoutInCell="1" allowOverlap="1">
            <wp:simplePos x="0" y="0"/>
            <wp:positionH relativeFrom="column">
              <wp:posOffset>3267075</wp:posOffset>
            </wp:positionH>
            <wp:positionV relativeFrom="paragraph">
              <wp:posOffset>804545</wp:posOffset>
            </wp:positionV>
            <wp:extent cx="1990725" cy="2209800"/>
            <wp:effectExtent l="19050" t="0" r="9525" b="0"/>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r="46726" b="20833"/>
                    <a:stretch>
                      <a:fillRect/>
                    </a:stretch>
                  </pic:blipFill>
                  <pic:spPr bwMode="auto">
                    <a:xfrm>
                      <a:off x="0" y="0"/>
                      <a:ext cx="1990725" cy="2209800"/>
                    </a:xfrm>
                    <a:prstGeom prst="rect">
                      <a:avLst/>
                    </a:prstGeom>
                    <a:noFill/>
                    <a:ln w="9525">
                      <a:noFill/>
                      <a:miter lim="800000"/>
                      <a:headEnd/>
                      <a:tailEnd/>
                    </a:ln>
                  </pic:spPr>
                </pic:pic>
              </a:graphicData>
            </a:graphic>
          </wp:anchor>
        </w:drawing>
      </w:r>
      <w:r w:rsidRPr="00FD4223">
        <w:rPr>
          <w:rFonts w:ascii="Arial Narrow" w:hAnsi="Arial Narrow"/>
          <w:sz w:val="28"/>
          <w:szCs w:val="28"/>
        </w:rPr>
        <w:t>The Microsoft Office button performs many of the functions that were located in the File menu of older version of Word. This button allows you to create a new document, open an existing document, save or save as, print,</w:t>
      </w:r>
      <w:r w:rsidRPr="00FD4223">
        <w:rPr>
          <w:rFonts w:ascii="Arial Narrow" w:hAnsi="Arial Narrow"/>
          <w:noProof/>
          <w:sz w:val="28"/>
          <w:szCs w:val="28"/>
        </w:rPr>
        <w:t xml:space="preserve"> </w:t>
      </w:r>
      <w:r w:rsidRPr="00FD4223">
        <w:rPr>
          <w:rFonts w:ascii="Arial Narrow" w:hAnsi="Arial Narrow"/>
          <w:sz w:val="28"/>
          <w:szCs w:val="28"/>
        </w:rPr>
        <w:t xml:space="preserve"> send (through email or fax), publish or close. </w:t>
      </w:r>
    </w:p>
    <w:p w:rsidR="00FD4223" w:rsidRPr="00FD4223" w:rsidRDefault="00FD4223" w:rsidP="00FD4223">
      <w:pPr>
        <w:pStyle w:val="NormalWeb"/>
        <w:keepNext/>
        <w:spacing w:before="0" w:beforeAutospacing="0" w:after="0" w:afterAutospacing="0"/>
        <w:jc w:val="center"/>
        <w:rPr>
          <w:rFonts w:ascii="Arial Narrow" w:hAnsi="Arial Narrow"/>
          <w:sz w:val="28"/>
          <w:szCs w:val="28"/>
        </w:rPr>
      </w:pPr>
    </w:p>
    <w:p w:rsidR="00FD4223" w:rsidRPr="00FD4223" w:rsidRDefault="00FD4223" w:rsidP="00FD4223">
      <w:pPr>
        <w:pStyle w:val="Caption"/>
        <w:jc w:val="center"/>
        <w:rPr>
          <w:rFonts w:ascii="Arial Narrow" w:hAnsi="Arial Narrow"/>
          <w:sz w:val="28"/>
          <w:szCs w:val="28"/>
        </w:rPr>
      </w:pPr>
    </w:p>
    <w:p w:rsidR="00FD4223" w:rsidRPr="00FD4223" w:rsidRDefault="00FD4223" w:rsidP="00FD4223">
      <w:pPr>
        <w:rPr>
          <w:rFonts w:ascii="Arial Narrow" w:hAnsi="Arial Narrow"/>
          <w:sz w:val="28"/>
          <w:szCs w:val="28"/>
        </w:rPr>
      </w:pPr>
    </w:p>
    <w:p w:rsidR="00FD4223" w:rsidRPr="00FD4223" w:rsidRDefault="00FD4223" w:rsidP="00FD4223">
      <w:pPr>
        <w:rPr>
          <w:rFonts w:ascii="Arial Narrow" w:hAnsi="Arial Narrow"/>
          <w:sz w:val="28"/>
          <w:szCs w:val="28"/>
        </w:rPr>
      </w:pPr>
    </w:p>
    <w:p w:rsidR="00FD4223" w:rsidRPr="00FD4223" w:rsidRDefault="00FD4223" w:rsidP="00FD4223">
      <w:pPr>
        <w:rPr>
          <w:rFonts w:ascii="Arial Narrow" w:hAnsi="Arial Narrow"/>
          <w:sz w:val="28"/>
          <w:szCs w:val="28"/>
        </w:rPr>
      </w:pPr>
    </w:p>
    <w:p w:rsidR="00FD4223" w:rsidRPr="00FD4223" w:rsidRDefault="00FD4223" w:rsidP="00FD4223">
      <w:pPr>
        <w:rPr>
          <w:rFonts w:ascii="Arial Narrow" w:hAnsi="Arial Narrow"/>
          <w:sz w:val="28"/>
          <w:szCs w:val="28"/>
        </w:rPr>
      </w:pPr>
    </w:p>
    <w:p w:rsidR="00FD4223" w:rsidRPr="00FD4223" w:rsidRDefault="00FD4223" w:rsidP="00FD4223">
      <w:pPr>
        <w:rPr>
          <w:rFonts w:ascii="Arial Narrow" w:hAnsi="Arial Narrow"/>
          <w:sz w:val="28"/>
          <w:szCs w:val="28"/>
        </w:rPr>
      </w:pPr>
    </w:p>
    <w:p w:rsidR="00FD4223" w:rsidRPr="00FD4223" w:rsidRDefault="00FD4223" w:rsidP="00FD4223">
      <w:pPr>
        <w:rPr>
          <w:rFonts w:ascii="Arial Narrow" w:hAnsi="Arial Narrow"/>
          <w:sz w:val="28"/>
          <w:szCs w:val="28"/>
        </w:rPr>
      </w:pPr>
    </w:p>
    <w:p w:rsidR="00FD4223" w:rsidRDefault="00FD4223" w:rsidP="00FD4223">
      <w:pPr>
        <w:rPr>
          <w:rFonts w:ascii="Arial Narrow" w:hAnsi="Arial Narrow"/>
          <w:sz w:val="28"/>
          <w:szCs w:val="28"/>
        </w:rPr>
      </w:pPr>
    </w:p>
    <w:p w:rsidR="00FD4223" w:rsidRDefault="00FD4223" w:rsidP="00FD4223">
      <w:pPr>
        <w:rPr>
          <w:rFonts w:ascii="Arial Narrow" w:hAnsi="Arial Narrow"/>
          <w:sz w:val="28"/>
          <w:szCs w:val="28"/>
        </w:rPr>
      </w:pPr>
    </w:p>
    <w:p w:rsidR="00FD4223" w:rsidRDefault="00FD4223" w:rsidP="00FD4223">
      <w:pPr>
        <w:rPr>
          <w:rFonts w:ascii="Arial Narrow" w:hAnsi="Arial Narrow"/>
          <w:sz w:val="28"/>
          <w:szCs w:val="28"/>
        </w:rPr>
      </w:pPr>
    </w:p>
    <w:p w:rsidR="00FD4223" w:rsidRPr="00FD4223" w:rsidRDefault="00FD4223" w:rsidP="00FD4223">
      <w:pPr>
        <w:rPr>
          <w:rStyle w:val="Strong"/>
          <w:rFonts w:ascii="Arial Narrow" w:hAnsi="Arial Narrow"/>
          <w:b w:val="0"/>
          <w:bCs w:val="0"/>
          <w:sz w:val="28"/>
          <w:szCs w:val="28"/>
        </w:rPr>
      </w:pPr>
      <w:r w:rsidRPr="00FD4223">
        <w:rPr>
          <w:rFonts w:ascii="Arial Narrow" w:hAnsi="Arial Narrow"/>
          <w:sz w:val="28"/>
          <w:szCs w:val="28"/>
        </w:rPr>
        <w:t xml:space="preserve">                                                 </w:t>
      </w:r>
      <w:r w:rsidRPr="00FD4223">
        <w:rPr>
          <w:rFonts w:ascii="Arial Narrow" w:hAnsi="Arial Narrow"/>
          <w:sz w:val="28"/>
          <w:szCs w:val="28"/>
        </w:rPr>
        <w:tab/>
      </w:r>
      <w:r w:rsidRPr="00FD4223">
        <w:rPr>
          <w:rFonts w:ascii="Arial Narrow" w:hAnsi="Arial Narrow"/>
          <w:sz w:val="28"/>
          <w:szCs w:val="28"/>
        </w:rPr>
        <w:tab/>
      </w:r>
    </w:p>
    <w:p w:rsidR="00FD4223" w:rsidRDefault="00FD4223" w:rsidP="00FD4223">
      <w:pPr>
        <w:pStyle w:val="heading"/>
        <w:spacing w:before="0" w:beforeAutospacing="0" w:after="0" w:afterAutospacing="0"/>
        <w:rPr>
          <w:rStyle w:val="Heading2Char"/>
          <w:rFonts w:ascii="Arial Narrow" w:hAnsi="Arial Narrow"/>
          <w:sz w:val="28"/>
          <w:szCs w:val="28"/>
        </w:rPr>
      </w:pPr>
      <w:r w:rsidRPr="00855EBF">
        <w:rPr>
          <w:rStyle w:val="Heading2Char"/>
          <w:rFonts w:ascii="Arial Narrow" w:hAnsi="Arial Narrow"/>
          <w:color w:val="auto"/>
          <w:sz w:val="28"/>
          <w:szCs w:val="28"/>
        </w:rPr>
        <w:t xml:space="preserve">The Ribbon </w:t>
      </w:r>
      <w:r w:rsidR="00855EBF">
        <w:rPr>
          <w:rStyle w:val="Heading2Char"/>
          <w:rFonts w:ascii="Arial Narrow" w:hAnsi="Arial Narrow"/>
          <w:sz w:val="28"/>
          <w:szCs w:val="28"/>
        </w:rPr>
        <w:t xml:space="preserve">                              </w:t>
      </w:r>
      <w:r w:rsidRPr="00FD4223">
        <w:rPr>
          <w:rStyle w:val="Heading2Char"/>
          <w:rFonts w:ascii="Arial Narrow" w:hAnsi="Arial Narrow"/>
          <w:sz w:val="28"/>
          <w:szCs w:val="28"/>
        </w:rPr>
        <w:t xml:space="preserve">                                 </w:t>
      </w:r>
    </w:p>
    <w:p w:rsidR="00FD4223" w:rsidRDefault="00FF65A3" w:rsidP="00FD4223">
      <w:pPr>
        <w:pStyle w:val="heading"/>
        <w:spacing w:before="0" w:beforeAutospacing="0" w:after="0" w:afterAutospacing="0"/>
        <w:rPr>
          <w:rStyle w:val="Strong"/>
          <w:rFonts w:ascii="Arial Narrow" w:hAnsi="Arial Narrow" w:cstheme="majorBidi"/>
          <w:i/>
          <w:iCs/>
          <w:color w:val="002060"/>
          <w:sz w:val="28"/>
          <w:szCs w:val="28"/>
        </w:rPr>
      </w:pPr>
      <w:r w:rsidRPr="00FF65A3">
        <w:rPr>
          <w:rStyle w:val="Heading2Char"/>
          <w:rFonts w:ascii="Arial Narrow" w:hAnsi="Arial Narrow"/>
          <w:sz w:val="28"/>
          <w:szCs w:val="28"/>
        </w:rPr>
        <w:pict>
          <v:shape id="_x0000_s1041" type="#_x0000_t32" style="position:absolute;margin-left:159.75pt;margin-top:14.8pt;width:103.5pt;height:41pt;flip:x;z-index:251664896" o:connectortype="straight">
            <v:stroke endarrow="block"/>
          </v:shape>
        </w:pict>
      </w:r>
      <w:r w:rsidR="00FD4223">
        <w:rPr>
          <w:rStyle w:val="Heading2Char"/>
          <w:rFonts w:ascii="Arial Narrow" w:hAnsi="Arial Narrow"/>
          <w:sz w:val="28"/>
          <w:szCs w:val="28"/>
        </w:rPr>
        <w:t xml:space="preserve">                                                     </w:t>
      </w:r>
      <w:r w:rsidR="00FD4223" w:rsidRPr="00FD4223">
        <w:rPr>
          <w:rStyle w:val="Heading2Char"/>
          <w:rFonts w:ascii="Arial Narrow" w:hAnsi="Arial Narrow"/>
          <w:sz w:val="28"/>
          <w:szCs w:val="28"/>
        </w:rPr>
        <w:t xml:space="preserve">                 </w:t>
      </w:r>
      <w:r w:rsidR="00FD4223" w:rsidRPr="00FD4223">
        <w:rPr>
          <w:rStyle w:val="Strong"/>
          <w:rFonts w:ascii="Arial Narrow" w:hAnsi="Arial Narrow" w:cstheme="majorBidi"/>
          <w:i/>
          <w:iCs/>
          <w:color w:val="002060"/>
          <w:sz w:val="28"/>
          <w:szCs w:val="28"/>
        </w:rPr>
        <w:t>Tabs on Ribbon</w:t>
      </w:r>
    </w:p>
    <w:p w:rsidR="00FD4223" w:rsidRPr="00FD4223" w:rsidRDefault="00FD4223" w:rsidP="00FD4223">
      <w:pPr>
        <w:pStyle w:val="heading"/>
        <w:spacing w:before="0" w:beforeAutospacing="0" w:after="0" w:afterAutospacing="0"/>
        <w:rPr>
          <w:rStyle w:val="Strong"/>
          <w:rFonts w:ascii="Arial Narrow" w:hAnsi="Arial Narrow"/>
          <w:sz w:val="28"/>
          <w:szCs w:val="28"/>
        </w:rPr>
      </w:pPr>
    </w:p>
    <w:p w:rsidR="00FD4223" w:rsidRPr="00FD4223" w:rsidRDefault="00FF65A3" w:rsidP="00FD4223">
      <w:pPr>
        <w:pStyle w:val="heading"/>
        <w:spacing w:before="0" w:beforeAutospacing="0" w:after="0" w:afterAutospacing="0"/>
        <w:ind w:left="-450"/>
        <w:rPr>
          <w:rFonts w:ascii="Arial Narrow" w:hAnsi="Arial Narrow"/>
          <w:sz w:val="28"/>
          <w:szCs w:val="28"/>
        </w:rPr>
      </w:pPr>
      <w:r w:rsidRPr="00FF65A3">
        <w:rPr>
          <w:rFonts w:ascii="Arial Narrow" w:hAnsi="Arial Narrow" w:cstheme="majorBidi"/>
          <w:b/>
          <w:bCs/>
          <w:i/>
          <w:iCs/>
          <w:noProof/>
          <w:color w:val="002060"/>
          <w:sz w:val="28"/>
          <w:szCs w:val="28"/>
        </w:rPr>
        <w:pict>
          <v:shape id="_x0000_s1042" type="#_x0000_t32" style="position:absolute;left:0;text-align:left;margin-left:248.25pt;margin-top:83.2pt;width:91.65pt;height:24.75pt;flip:x y;z-index:251665920" o:connectortype="straight">
            <v:stroke endarrow="block"/>
          </v:shape>
        </w:pict>
      </w:r>
      <w:r>
        <w:rPr>
          <w:rFonts w:ascii="Arial Narrow" w:hAnsi="Arial Narrow"/>
          <w:noProof/>
          <w:sz w:val="28"/>
          <w:szCs w:val="28"/>
        </w:rPr>
        <w:pict>
          <v:oval id="_x0000_s1039" style="position:absolute;left:0;text-align:left;margin-left:-10.5pt;margin-top:11.8pt;width:339.75pt;height:23.25pt;z-index:251662848" filled="f" fillcolor="white [3201]" strokecolor="red" strokeweight="2.5pt">
            <v:shadow color="#868686"/>
          </v:oval>
        </w:pict>
      </w:r>
      <w:r>
        <w:rPr>
          <w:rFonts w:ascii="Arial Narrow" w:hAnsi="Arial Narrow"/>
          <w:noProof/>
          <w:sz w:val="28"/>
          <w:szCs w:val="28"/>
        </w:rPr>
        <w:pict>
          <v:oval id="_x0000_s1040" style="position:absolute;left:0;text-align:left;margin-left:-6.75pt;margin-top:70.3pt;width:513.75pt;height:23.25pt;z-index:251663872" filled="f" fillcolor="white [3201]" strokecolor="red" strokeweight="2.5pt">
            <v:shadow color="#868686"/>
          </v:oval>
        </w:pict>
      </w:r>
      <w:r w:rsidR="00FD4223" w:rsidRPr="00FD4223">
        <w:rPr>
          <w:rFonts w:ascii="Arial Narrow" w:hAnsi="Arial Narrow"/>
          <w:noProof/>
          <w:sz w:val="28"/>
          <w:szCs w:val="28"/>
        </w:rPr>
        <w:drawing>
          <wp:inline distT="0" distB="0" distL="0" distR="0">
            <wp:extent cx="6400800" cy="1123950"/>
            <wp:effectExtent l="19050" t="19050" r="19050" b="1905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b="76587"/>
                    <a:stretch>
                      <a:fillRect/>
                    </a:stretch>
                  </pic:blipFill>
                  <pic:spPr bwMode="auto">
                    <a:xfrm>
                      <a:off x="0" y="0"/>
                      <a:ext cx="6400800" cy="1123950"/>
                    </a:xfrm>
                    <a:prstGeom prst="rect">
                      <a:avLst/>
                    </a:prstGeom>
                    <a:noFill/>
                    <a:ln w="3175">
                      <a:solidFill>
                        <a:schemeClr val="tx1"/>
                      </a:solidFill>
                      <a:miter lim="800000"/>
                      <a:headEnd/>
                      <a:tailEnd/>
                    </a:ln>
                  </pic:spPr>
                </pic:pic>
              </a:graphicData>
            </a:graphic>
          </wp:inline>
        </w:drawing>
      </w:r>
    </w:p>
    <w:p w:rsidR="00FD4223" w:rsidRPr="00FD4223" w:rsidRDefault="00FD4223" w:rsidP="00FD4223">
      <w:pPr>
        <w:pStyle w:val="Caption"/>
        <w:ind w:left="5040"/>
        <w:jc w:val="center"/>
        <w:rPr>
          <w:rFonts w:ascii="Arial Narrow" w:hAnsi="Arial Narrow" w:cstheme="majorBidi"/>
          <w:b w:val="0"/>
          <w:sz w:val="28"/>
          <w:szCs w:val="28"/>
        </w:rPr>
      </w:pPr>
      <w:r w:rsidRPr="00FD4223">
        <w:rPr>
          <w:rStyle w:val="Strong"/>
          <w:rFonts w:ascii="Arial Narrow" w:hAnsi="Arial Narrow" w:cstheme="majorBidi"/>
          <w:i/>
          <w:iCs/>
          <w:color w:val="002060"/>
          <w:sz w:val="28"/>
          <w:szCs w:val="28"/>
        </w:rPr>
        <w:t xml:space="preserve">                                                                                                                               </w:t>
      </w:r>
      <w:r>
        <w:rPr>
          <w:rStyle w:val="Strong"/>
          <w:rFonts w:ascii="Arial Narrow" w:hAnsi="Arial Narrow" w:cstheme="majorBidi"/>
          <w:i/>
          <w:iCs/>
          <w:color w:val="002060"/>
          <w:sz w:val="28"/>
          <w:szCs w:val="28"/>
        </w:rPr>
        <w:t xml:space="preserve">              </w:t>
      </w:r>
      <w:r w:rsidRPr="00FD4223">
        <w:rPr>
          <w:rStyle w:val="Strong"/>
          <w:rFonts w:ascii="Arial Narrow" w:hAnsi="Arial Narrow" w:cstheme="majorBidi"/>
          <w:b/>
          <w:i/>
          <w:iCs/>
          <w:color w:val="002060"/>
          <w:sz w:val="28"/>
          <w:szCs w:val="28"/>
        </w:rPr>
        <w:t>Groups on the Home Tab</w:t>
      </w:r>
    </w:p>
    <w:p w:rsidR="00FD4223" w:rsidRPr="00FD4223" w:rsidRDefault="00FD4223" w:rsidP="00FD4223">
      <w:pPr>
        <w:pStyle w:val="NormalWeb"/>
        <w:keepNext/>
        <w:spacing w:before="0" w:beforeAutospacing="0" w:after="0" w:afterAutospacing="0"/>
        <w:jc w:val="center"/>
        <w:rPr>
          <w:rFonts w:ascii="Arial Narrow" w:hAnsi="Arial Narrow"/>
          <w:sz w:val="28"/>
          <w:szCs w:val="28"/>
        </w:rPr>
      </w:pPr>
    </w:p>
    <w:p w:rsidR="00FD4223" w:rsidRPr="00FD4223" w:rsidRDefault="00FF65A3" w:rsidP="00FD4223">
      <w:pPr>
        <w:pStyle w:val="NormalWeb"/>
        <w:keepNext/>
        <w:spacing w:before="0" w:beforeAutospacing="0" w:after="0" w:afterAutospacing="0"/>
        <w:jc w:val="center"/>
        <w:rPr>
          <w:rFonts w:ascii="Arial Narrow" w:hAnsi="Arial Narrow"/>
          <w:sz w:val="28"/>
          <w:szCs w:val="28"/>
        </w:rPr>
      </w:pPr>
      <w:r w:rsidRPr="00FF65A3">
        <w:rPr>
          <w:rFonts w:ascii="Arial Narrow" w:hAnsi="Arial Narrow" w:cstheme="majorBidi"/>
          <w:b/>
          <w:bCs/>
          <w:i/>
          <w:iCs/>
          <w:noProof/>
          <w:color w:val="002060"/>
          <w:sz w:val="28"/>
          <w:szCs w:val="28"/>
        </w:rPr>
        <w:pict>
          <v:oval id="_x0000_s1047" style="position:absolute;left:0;text-align:left;margin-left:209.55pt;margin-top:51.9pt;width:72.85pt;height:33.2pt;z-index:251671040" filled="f" fillcolor="white [3201]" strokecolor="red" strokeweight="2.5pt">
            <v:shadow color="#868686"/>
          </v:oval>
        </w:pict>
      </w:r>
      <w:r w:rsidR="00FD4223" w:rsidRPr="00FD4223">
        <w:rPr>
          <w:rFonts w:ascii="Arial Narrow" w:hAnsi="Arial Narrow"/>
          <w:noProof/>
          <w:sz w:val="28"/>
          <w:szCs w:val="28"/>
        </w:rPr>
        <w:drawing>
          <wp:inline distT="0" distB="0" distL="0" distR="0">
            <wp:extent cx="3700130" cy="1633502"/>
            <wp:effectExtent l="19050" t="19050" r="14620" b="23848"/>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l="4911" r="6101" b="47619"/>
                    <a:stretch>
                      <a:fillRect/>
                    </a:stretch>
                  </pic:blipFill>
                  <pic:spPr bwMode="auto">
                    <a:xfrm>
                      <a:off x="0" y="0"/>
                      <a:ext cx="3701980" cy="1634319"/>
                    </a:xfrm>
                    <a:prstGeom prst="rect">
                      <a:avLst/>
                    </a:prstGeom>
                    <a:noFill/>
                    <a:ln w="3175">
                      <a:solidFill>
                        <a:schemeClr val="tx1"/>
                      </a:solidFill>
                      <a:miter lim="800000"/>
                      <a:headEnd/>
                      <a:tailEnd/>
                    </a:ln>
                  </pic:spPr>
                </pic:pic>
              </a:graphicData>
            </a:graphic>
          </wp:inline>
        </w:drawing>
      </w:r>
    </w:p>
    <w:p w:rsidR="00C76617" w:rsidRDefault="00FD4223" w:rsidP="00FD4223">
      <w:pPr>
        <w:pStyle w:val="Caption"/>
        <w:jc w:val="center"/>
        <w:rPr>
          <w:rFonts w:ascii="Arial Narrow" w:hAnsi="Arial Narrow"/>
          <w:sz w:val="28"/>
          <w:szCs w:val="28"/>
        </w:rPr>
      </w:pPr>
      <w:r w:rsidRPr="00FD4223">
        <w:rPr>
          <w:rFonts w:ascii="Arial Narrow" w:hAnsi="Arial Narrow"/>
          <w:sz w:val="28"/>
          <w:szCs w:val="28"/>
        </w:rPr>
        <w:t xml:space="preserve"> </w:t>
      </w:r>
    </w:p>
    <w:p w:rsidR="00FD4223" w:rsidRPr="00C76617" w:rsidRDefault="00FD4223" w:rsidP="00FD4223">
      <w:pPr>
        <w:pStyle w:val="Caption"/>
        <w:jc w:val="center"/>
        <w:rPr>
          <w:rFonts w:ascii="Arial Narrow" w:hAnsi="Arial Narrow"/>
          <w:color w:val="auto"/>
          <w:sz w:val="24"/>
          <w:szCs w:val="24"/>
        </w:rPr>
      </w:pPr>
      <w:r w:rsidRPr="00C76617">
        <w:rPr>
          <w:rFonts w:ascii="Arial Narrow" w:hAnsi="Arial Narrow"/>
          <w:color w:val="auto"/>
          <w:sz w:val="24"/>
          <w:szCs w:val="24"/>
        </w:rPr>
        <w:t>Commonly used features are displayed on the Ribbon, to view additional features within each group, click on the arrow at the bottom right of each group.</w:t>
      </w:r>
    </w:p>
    <w:p w:rsidR="00FD4223" w:rsidRPr="00FD4223" w:rsidRDefault="00FD4223" w:rsidP="00FD4223">
      <w:pPr>
        <w:pStyle w:val="Heading1"/>
        <w:spacing w:before="0"/>
        <w:rPr>
          <w:rFonts w:ascii="Arial Narrow" w:hAnsi="Arial Narrow"/>
        </w:rPr>
      </w:pPr>
      <w:bookmarkStart w:id="1" w:name="_Toc238451525"/>
      <w:bookmarkStart w:id="2" w:name="_Toc238451524"/>
    </w:p>
    <w:tbl>
      <w:tblPr>
        <w:tblStyle w:val="TableGrid"/>
        <w:tblW w:w="0" w:type="auto"/>
        <w:jc w:val="right"/>
        <w:tblInd w:w="-612" w:type="dxa"/>
        <w:tblLook w:val="04A0"/>
      </w:tblPr>
      <w:tblGrid>
        <w:gridCol w:w="9468"/>
      </w:tblGrid>
      <w:tr w:rsidR="00C76617" w:rsidRPr="00A471D4" w:rsidTr="00855EBF">
        <w:trPr>
          <w:jc w:val="right"/>
        </w:trPr>
        <w:tc>
          <w:tcPr>
            <w:tcW w:w="9468" w:type="dxa"/>
            <w:shd w:val="clear" w:color="auto" w:fill="C4BC96" w:themeFill="background2" w:themeFillShade="BF"/>
          </w:tcPr>
          <w:bookmarkEnd w:id="1"/>
          <w:p w:rsidR="00C76617" w:rsidRPr="00A471D4" w:rsidRDefault="00C76617" w:rsidP="00C76617">
            <w:pPr>
              <w:jc w:val="right"/>
              <w:rPr>
                <w:rFonts w:ascii="Century Gothic" w:hAnsi="Century Gothic"/>
                <w:b/>
                <w:sz w:val="32"/>
                <w:szCs w:val="28"/>
              </w:rPr>
            </w:pPr>
            <w:r w:rsidRPr="00A471D4">
              <w:rPr>
                <w:rFonts w:ascii="Century Gothic" w:hAnsi="Century Gothic"/>
                <w:b/>
                <w:sz w:val="32"/>
                <w:szCs w:val="28"/>
              </w:rPr>
              <w:t>Headers, Footers &amp; Page Number</w:t>
            </w:r>
          </w:p>
        </w:tc>
      </w:tr>
    </w:tbl>
    <w:p w:rsidR="00FD4223" w:rsidRDefault="00FD4223" w:rsidP="00FD4223">
      <w:pPr>
        <w:pStyle w:val="Heading2"/>
        <w:rPr>
          <w:rStyle w:val="bigtext"/>
          <w:rFonts w:ascii="Arial Narrow" w:hAnsi="Arial Narrow"/>
          <w:color w:val="auto"/>
          <w:sz w:val="28"/>
          <w:szCs w:val="28"/>
        </w:rPr>
      </w:pPr>
      <w:r w:rsidRPr="00C76617">
        <w:rPr>
          <w:rStyle w:val="bigtext"/>
          <w:rFonts w:ascii="Arial Narrow" w:hAnsi="Arial Narrow"/>
          <w:color w:val="auto"/>
          <w:sz w:val="28"/>
          <w:szCs w:val="28"/>
        </w:rPr>
        <w:t>Header</w:t>
      </w:r>
    </w:p>
    <w:p w:rsidR="00C76617" w:rsidRPr="00C76617" w:rsidRDefault="00C76617" w:rsidP="00C76617"/>
    <w:p w:rsidR="00FD4223" w:rsidRDefault="00FD4223" w:rsidP="00FD4223">
      <w:pPr>
        <w:numPr>
          <w:ilvl w:val="0"/>
          <w:numId w:val="3"/>
        </w:numPr>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Click the </w:t>
      </w:r>
      <w:r w:rsidRPr="00C76617">
        <w:rPr>
          <w:rStyle w:val="Strong"/>
          <w:rFonts w:ascii="Arial Narrow" w:hAnsi="Arial Narrow"/>
          <w:sz w:val="28"/>
          <w:szCs w:val="28"/>
        </w:rPr>
        <w:t>Insert</w:t>
      </w:r>
      <w:r w:rsidRPr="00C76617">
        <w:rPr>
          <w:rStyle w:val="bigtext"/>
          <w:rFonts w:ascii="Arial Narrow" w:eastAsiaTheme="minorHAnsi" w:hAnsi="Arial Narrow"/>
          <w:sz w:val="28"/>
          <w:szCs w:val="28"/>
        </w:rPr>
        <w:t xml:space="preserve"> tab. In the Ribbon, click </w:t>
      </w:r>
      <w:r w:rsidRPr="00C76617">
        <w:rPr>
          <w:rStyle w:val="Strong"/>
          <w:rFonts w:ascii="Arial Narrow" w:hAnsi="Arial Narrow"/>
          <w:sz w:val="28"/>
          <w:szCs w:val="28"/>
        </w:rPr>
        <w:t>Header</w:t>
      </w:r>
      <w:r w:rsidRPr="00C76617">
        <w:rPr>
          <w:rStyle w:val="bigtext"/>
          <w:rFonts w:ascii="Arial Narrow" w:eastAsiaTheme="minorHAnsi" w:hAnsi="Arial Narrow"/>
          <w:sz w:val="28"/>
          <w:szCs w:val="28"/>
        </w:rPr>
        <w:t xml:space="preserve">, and then </w:t>
      </w:r>
      <w:r w:rsidRPr="00C76617">
        <w:rPr>
          <w:rStyle w:val="Strong"/>
          <w:rFonts w:ascii="Arial Narrow" w:hAnsi="Arial Narrow"/>
          <w:sz w:val="28"/>
          <w:szCs w:val="28"/>
        </w:rPr>
        <w:t>Blank</w:t>
      </w:r>
      <w:r w:rsidRPr="00C76617">
        <w:rPr>
          <w:rStyle w:val="bigtext"/>
          <w:rFonts w:ascii="Arial Narrow" w:eastAsiaTheme="minorHAnsi" w:hAnsi="Arial Narrow"/>
          <w:sz w:val="28"/>
          <w:szCs w:val="28"/>
        </w:rPr>
        <w:t xml:space="preserve">. </w:t>
      </w:r>
    </w:p>
    <w:p w:rsidR="00C76617" w:rsidRPr="00C76617" w:rsidRDefault="00C76617" w:rsidP="00C76617">
      <w:pPr>
        <w:ind w:left="720"/>
        <w:rPr>
          <w:rStyle w:val="bigtext"/>
          <w:rFonts w:ascii="Arial Narrow" w:eastAsiaTheme="minorHAnsi" w:hAnsi="Arial Narrow"/>
          <w:sz w:val="28"/>
          <w:szCs w:val="28"/>
        </w:rPr>
      </w:pPr>
    </w:p>
    <w:p w:rsidR="00FD4223" w:rsidRPr="00FD4223" w:rsidRDefault="00FF65A3" w:rsidP="00FD4223">
      <w:pPr>
        <w:rPr>
          <w:rFonts w:ascii="Arial Narrow" w:hAnsi="Arial Narrow"/>
          <w:sz w:val="28"/>
          <w:szCs w:val="28"/>
        </w:rPr>
      </w:pPr>
      <w:r>
        <w:rPr>
          <w:rFonts w:ascii="Arial Narrow" w:hAnsi="Arial Narrow"/>
          <w:noProof/>
          <w:sz w:val="28"/>
          <w:szCs w:val="28"/>
        </w:rPr>
        <w:pict>
          <v:rect id="_x0000_s1052" style="position:absolute;margin-left:-3pt;margin-top:81.45pt;width:220.15pt;height:61.9pt;z-index:251677184" strokecolor="white [3212]"/>
        </w:pict>
      </w:r>
      <w:r>
        <w:rPr>
          <w:rFonts w:ascii="Arial Narrow" w:hAnsi="Arial Narrow"/>
          <w:noProof/>
          <w:sz w:val="28"/>
          <w:szCs w:val="28"/>
        </w:rPr>
        <w:pict>
          <v:rect id="_x0000_s1053" style="position:absolute;margin-left:452.25pt;margin-top:81.45pt;width:24.4pt;height:87.8pt;z-index:251678208" strokecolor="white [3212]"/>
        </w:pict>
      </w:r>
      <w:r w:rsidR="00FD4223" w:rsidRPr="00FD4223">
        <w:rPr>
          <w:rFonts w:ascii="Arial Narrow" w:hAnsi="Arial Narrow"/>
          <w:noProof/>
          <w:sz w:val="28"/>
          <w:szCs w:val="28"/>
        </w:rPr>
        <w:drawing>
          <wp:inline distT="0" distB="0" distL="0" distR="0">
            <wp:extent cx="5842000" cy="1743552"/>
            <wp:effectExtent l="19050" t="19050" r="25400" b="28098"/>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b="60292"/>
                    <a:stretch>
                      <a:fillRect/>
                    </a:stretch>
                  </pic:blipFill>
                  <pic:spPr bwMode="auto">
                    <a:xfrm>
                      <a:off x="0" y="0"/>
                      <a:ext cx="5842000" cy="1743552"/>
                    </a:xfrm>
                    <a:prstGeom prst="rect">
                      <a:avLst/>
                    </a:prstGeom>
                    <a:noFill/>
                    <a:ln w="3175">
                      <a:solidFill>
                        <a:schemeClr val="tx1"/>
                      </a:solidFill>
                      <a:miter lim="800000"/>
                      <a:headEnd/>
                      <a:tailEnd/>
                    </a:ln>
                  </pic:spPr>
                </pic:pic>
              </a:graphicData>
            </a:graphic>
          </wp:inline>
        </w:drawing>
      </w:r>
    </w:p>
    <w:p w:rsidR="00C76617" w:rsidRDefault="00C76617" w:rsidP="00C76617">
      <w:pPr>
        <w:ind w:left="720"/>
        <w:rPr>
          <w:rStyle w:val="bigtext"/>
          <w:rFonts w:ascii="Arial Narrow" w:eastAsiaTheme="minorHAnsi" w:hAnsi="Arial Narrow"/>
          <w:sz w:val="28"/>
          <w:szCs w:val="28"/>
        </w:rPr>
      </w:pPr>
    </w:p>
    <w:p w:rsidR="00FD4223" w:rsidRDefault="00FD4223" w:rsidP="00FD4223">
      <w:pPr>
        <w:numPr>
          <w:ilvl w:val="0"/>
          <w:numId w:val="3"/>
        </w:numPr>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Then in the Header area, click </w:t>
      </w:r>
      <w:r w:rsidRPr="00FD4223">
        <w:rPr>
          <w:rStyle w:val="Strong"/>
          <w:rFonts w:ascii="Arial Narrow" w:hAnsi="Arial Narrow"/>
          <w:sz w:val="28"/>
          <w:szCs w:val="28"/>
        </w:rPr>
        <w:t>[Type text]</w:t>
      </w:r>
      <w:r w:rsidRPr="00FD4223">
        <w:rPr>
          <w:rStyle w:val="bigtext"/>
          <w:rFonts w:ascii="Arial Narrow" w:eastAsiaTheme="minorHAnsi" w:hAnsi="Arial Narrow"/>
          <w:sz w:val="28"/>
          <w:szCs w:val="28"/>
        </w:rPr>
        <w:t>, then type the text to be the header.</w:t>
      </w:r>
    </w:p>
    <w:p w:rsidR="00C76617" w:rsidRPr="00FD4223" w:rsidRDefault="00C76617" w:rsidP="00C76617">
      <w:pPr>
        <w:ind w:left="720"/>
        <w:rPr>
          <w:rStyle w:val="bigtext"/>
          <w:rFonts w:ascii="Arial Narrow" w:eastAsiaTheme="minorHAnsi" w:hAnsi="Arial Narrow"/>
          <w:sz w:val="28"/>
          <w:szCs w:val="28"/>
        </w:rPr>
      </w:pPr>
    </w:p>
    <w:p w:rsidR="00FD4223" w:rsidRPr="00FD4223" w:rsidRDefault="00FD4223" w:rsidP="00FD4223">
      <w:pPr>
        <w:numPr>
          <w:ilvl w:val="0"/>
          <w:numId w:val="3"/>
        </w:numPr>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In the Ribbon, click </w:t>
      </w:r>
      <w:r w:rsidRPr="00FD4223">
        <w:rPr>
          <w:rStyle w:val="Strong"/>
          <w:rFonts w:ascii="Arial Narrow" w:hAnsi="Arial Narrow"/>
          <w:sz w:val="28"/>
          <w:szCs w:val="28"/>
        </w:rPr>
        <w:t>Close Header and Footer</w:t>
      </w:r>
      <w:r w:rsidRPr="00FD4223">
        <w:rPr>
          <w:rStyle w:val="bigtext"/>
          <w:rFonts w:ascii="Arial Narrow" w:eastAsiaTheme="minorHAnsi" w:hAnsi="Arial Narrow"/>
          <w:sz w:val="28"/>
          <w:szCs w:val="28"/>
        </w:rPr>
        <w:t xml:space="preserve">. </w:t>
      </w:r>
    </w:p>
    <w:p w:rsidR="00FD4223" w:rsidRPr="00FD4223" w:rsidRDefault="00FF65A3" w:rsidP="00FD4223">
      <w:pPr>
        <w:pStyle w:val="img"/>
        <w:spacing w:before="0" w:beforeAutospacing="0" w:after="0" w:afterAutospacing="0"/>
        <w:rPr>
          <w:rFonts w:ascii="Arial Narrow" w:hAnsi="Arial Narrow"/>
          <w:sz w:val="28"/>
          <w:szCs w:val="28"/>
        </w:rPr>
      </w:pPr>
      <w:r>
        <w:rPr>
          <w:rFonts w:ascii="Arial Narrow" w:hAnsi="Arial Narrow"/>
          <w:noProof/>
          <w:sz w:val="28"/>
          <w:szCs w:val="28"/>
        </w:rPr>
        <w:pict>
          <v:oval id="_x0000_s1050" style="position:absolute;margin-left:390.85pt;margin-top:31.45pt;width:48pt;height:51.75pt;z-index:251675136" filled="f" fillcolor="white [3201]" strokecolor="red" strokeweight="2.5pt">
            <v:shadow color="#868686"/>
          </v:oval>
        </w:pict>
      </w:r>
      <w:r w:rsidR="00FD4223" w:rsidRPr="00FD4223">
        <w:rPr>
          <w:rFonts w:ascii="Arial Narrow" w:hAnsi="Arial Narrow"/>
          <w:noProof/>
          <w:sz w:val="28"/>
          <w:szCs w:val="28"/>
        </w:rPr>
        <w:t xml:space="preserve"> </w:t>
      </w:r>
      <w:r w:rsidR="00FD4223" w:rsidRPr="00FD4223">
        <w:rPr>
          <w:rFonts w:ascii="Arial Narrow" w:hAnsi="Arial Narrow"/>
          <w:noProof/>
          <w:sz w:val="28"/>
          <w:szCs w:val="28"/>
        </w:rPr>
        <w:drawing>
          <wp:inline distT="0" distB="0" distL="0" distR="0">
            <wp:extent cx="5848350" cy="1026943"/>
            <wp:effectExtent l="19050" t="19050" r="19050" b="20807"/>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b="76587"/>
                    <a:stretch>
                      <a:fillRect/>
                    </a:stretch>
                  </pic:blipFill>
                  <pic:spPr bwMode="auto">
                    <a:xfrm>
                      <a:off x="0" y="0"/>
                      <a:ext cx="5870732" cy="1030873"/>
                    </a:xfrm>
                    <a:prstGeom prst="rect">
                      <a:avLst/>
                    </a:prstGeom>
                    <a:noFill/>
                    <a:ln w="3175">
                      <a:solidFill>
                        <a:schemeClr val="accent1"/>
                      </a:solidFill>
                      <a:miter lim="800000"/>
                      <a:headEnd/>
                      <a:tailEnd/>
                    </a:ln>
                  </pic:spPr>
                </pic:pic>
              </a:graphicData>
            </a:graphic>
          </wp:inline>
        </w:drawing>
      </w:r>
    </w:p>
    <w:p w:rsidR="00C76617" w:rsidRPr="00C76617" w:rsidRDefault="00C76617" w:rsidP="00C76617">
      <w:pPr>
        <w:ind w:left="720"/>
        <w:rPr>
          <w:rStyle w:val="Strong"/>
          <w:rFonts w:ascii="Arial Narrow" w:eastAsiaTheme="minorHAnsi" w:hAnsi="Arial Narrow"/>
          <w:b w:val="0"/>
          <w:bCs w:val="0"/>
          <w:sz w:val="28"/>
          <w:szCs w:val="28"/>
        </w:rPr>
      </w:pPr>
    </w:p>
    <w:p w:rsidR="00FD4223" w:rsidRPr="00FD4223" w:rsidRDefault="00FD4223" w:rsidP="00FD4223">
      <w:pPr>
        <w:numPr>
          <w:ilvl w:val="0"/>
          <w:numId w:val="3"/>
        </w:numPr>
        <w:rPr>
          <w:rStyle w:val="bigtext"/>
          <w:rFonts w:ascii="Arial Narrow" w:eastAsiaTheme="minorHAnsi" w:hAnsi="Arial Narrow"/>
          <w:sz w:val="28"/>
          <w:szCs w:val="28"/>
        </w:rPr>
      </w:pPr>
      <w:r w:rsidRPr="00FD4223">
        <w:rPr>
          <w:rStyle w:val="Strong"/>
          <w:rFonts w:ascii="Arial Narrow" w:hAnsi="Arial Narrow"/>
          <w:sz w:val="28"/>
          <w:szCs w:val="28"/>
        </w:rPr>
        <w:t xml:space="preserve">The text you type in the header </w:t>
      </w:r>
      <w:r w:rsidRPr="00FD4223">
        <w:rPr>
          <w:rStyle w:val="bigtext"/>
          <w:rFonts w:ascii="Arial Narrow" w:eastAsiaTheme="minorHAnsi" w:hAnsi="Arial Narrow"/>
          <w:sz w:val="28"/>
          <w:szCs w:val="28"/>
        </w:rPr>
        <w:t xml:space="preserve">should now be at the top of every page. </w:t>
      </w:r>
    </w:p>
    <w:p w:rsidR="00855EBF" w:rsidRDefault="00855EBF">
      <w:pPr>
        <w:rPr>
          <w:rFonts w:ascii="Arial Narrow" w:eastAsiaTheme="majorEastAsia" w:hAnsi="Arial Narrow" w:cstheme="majorBidi"/>
          <w:b/>
          <w:bCs/>
          <w:sz w:val="28"/>
          <w:szCs w:val="28"/>
        </w:rPr>
      </w:pPr>
      <w:r>
        <w:rPr>
          <w:rFonts w:ascii="Arial Narrow" w:hAnsi="Arial Narrow"/>
          <w:sz w:val="28"/>
          <w:szCs w:val="28"/>
        </w:rPr>
        <w:br w:type="page"/>
      </w:r>
    </w:p>
    <w:p w:rsidR="00C76617" w:rsidRPr="00855EBF" w:rsidRDefault="00FD4223" w:rsidP="00855EBF">
      <w:pPr>
        <w:pStyle w:val="Heading2"/>
        <w:rPr>
          <w:rFonts w:ascii="Arial Narrow" w:hAnsi="Arial Narrow"/>
          <w:color w:val="auto"/>
          <w:sz w:val="28"/>
          <w:szCs w:val="28"/>
        </w:rPr>
      </w:pPr>
      <w:r w:rsidRPr="00C76617">
        <w:rPr>
          <w:rFonts w:ascii="Arial Narrow" w:hAnsi="Arial Narrow"/>
          <w:color w:val="auto"/>
          <w:sz w:val="28"/>
          <w:szCs w:val="28"/>
        </w:rPr>
        <w:lastRenderedPageBreak/>
        <w:t>Footer</w:t>
      </w:r>
    </w:p>
    <w:p w:rsidR="00C76617" w:rsidRPr="00855EBF" w:rsidRDefault="00FD4223" w:rsidP="00855EBF">
      <w:pPr>
        <w:numPr>
          <w:ilvl w:val="0"/>
          <w:numId w:val="4"/>
        </w:numPr>
        <w:spacing w:line="276" w:lineRule="auto"/>
        <w:rPr>
          <w:rFonts w:ascii="Arial Narrow" w:eastAsiaTheme="minorHAnsi" w:hAnsi="Arial Narrow"/>
          <w:sz w:val="28"/>
          <w:szCs w:val="28"/>
        </w:rPr>
      </w:pPr>
      <w:r w:rsidRPr="00C76617">
        <w:rPr>
          <w:rStyle w:val="bigtext"/>
          <w:rFonts w:ascii="Arial Narrow" w:eastAsiaTheme="minorHAnsi" w:hAnsi="Arial Narrow"/>
          <w:sz w:val="28"/>
          <w:szCs w:val="28"/>
        </w:rPr>
        <w:t xml:space="preserve">Click the </w:t>
      </w:r>
      <w:r w:rsidRPr="00C76617">
        <w:rPr>
          <w:rStyle w:val="Strong"/>
          <w:rFonts w:ascii="Arial Narrow" w:hAnsi="Arial Narrow"/>
          <w:sz w:val="28"/>
          <w:szCs w:val="28"/>
        </w:rPr>
        <w:t>Insert</w:t>
      </w:r>
      <w:r w:rsidRPr="00C76617">
        <w:rPr>
          <w:rStyle w:val="bigtext"/>
          <w:rFonts w:ascii="Arial Narrow" w:eastAsiaTheme="minorHAnsi" w:hAnsi="Arial Narrow"/>
          <w:sz w:val="28"/>
          <w:szCs w:val="28"/>
        </w:rPr>
        <w:t xml:space="preserve"> tab. In the Ribbon, click </w:t>
      </w:r>
      <w:r w:rsidRPr="00C76617">
        <w:rPr>
          <w:rStyle w:val="Strong"/>
          <w:rFonts w:ascii="Arial Narrow" w:hAnsi="Arial Narrow"/>
          <w:sz w:val="28"/>
          <w:szCs w:val="28"/>
        </w:rPr>
        <w:t>Footer</w:t>
      </w:r>
      <w:r w:rsidRPr="00C76617">
        <w:rPr>
          <w:rStyle w:val="bigtext"/>
          <w:rFonts w:ascii="Arial Narrow" w:eastAsiaTheme="minorHAnsi" w:hAnsi="Arial Narrow"/>
          <w:sz w:val="28"/>
          <w:szCs w:val="28"/>
        </w:rPr>
        <w:t xml:space="preserve">, and then </w:t>
      </w:r>
      <w:r w:rsidRPr="00C76617">
        <w:rPr>
          <w:rStyle w:val="Strong"/>
          <w:rFonts w:ascii="Arial Narrow" w:hAnsi="Arial Narrow"/>
          <w:sz w:val="28"/>
          <w:szCs w:val="28"/>
        </w:rPr>
        <w:t>Blank</w:t>
      </w:r>
      <w:r w:rsidRPr="00C76617">
        <w:rPr>
          <w:rStyle w:val="bigtext"/>
          <w:rFonts w:ascii="Arial Narrow" w:eastAsiaTheme="minorHAnsi" w:hAnsi="Arial Narrow"/>
          <w:sz w:val="28"/>
          <w:szCs w:val="28"/>
        </w:rPr>
        <w:t xml:space="preserve">. </w:t>
      </w:r>
    </w:p>
    <w:p w:rsidR="00C76617" w:rsidRPr="00855EBF" w:rsidRDefault="00FD4223" w:rsidP="00855EBF">
      <w:pPr>
        <w:numPr>
          <w:ilvl w:val="0"/>
          <w:numId w:val="4"/>
        </w:numPr>
        <w:spacing w:line="276"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In the footer area, click </w:t>
      </w:r>
      <w:r w:rsidRPr="00FD4223">
        <w:rPr>
          <w:rStyle w:val="Strong"/>
          <w:rFonts w:ascii="Arial Narrow" w:hAnsi="Arial Narrow"/>
          <w:sz w:val="28"/>
          <w:szCs w:val="28"/>
        </w:rPr>
        <w:t>[Type text]</w:t>
      </w:r>
      <w:r w:rsidRPr="00FD4223">
        <w:rPr>
          <w:rStyle w:val="bigtext"/>
          <w:rFonts w:ascii="Arial Narrow" w:eastAsiaTheme="minorHAnsi" w:hAnsi="Arial Narrow"/>
          <w:sz w:val="28"/>
          <w:szCs w:val="28"/>
        </w:rPr>
        <w:t>, then type the text to be the footer.</w:t>
      </w:r>
    </w:p>
    <w:p w:rsidR="00C76617" w:rsidRDefault="00FD4223" w:rsidP="00855EBF">
      <w:pPr>
        <w:numPr>
          <w:ilvl w:val="0"/>
          <w:numId w:val="4"/>
        </w:numPr>
        <w:spacing w:line="276"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In the Ribbon, click </w:t>
      </w:r>
      <w:r w:rsidRPr="00FD4223">
        <w:rPr>
          <w:rStyle w:val="Strong"/>
          <w:rFonts w:ascii="Arial Narrow" w:hAnsi="Arial Narrow"/>
          <w:sz w:val="28"/>
          <w:szCs w:val="28"/>
        </w:rPr>
        <w:t>Close Header and Footer</w:t>
      </w:r>
      <w:r w:rsidRPr="00FD4223">
        <w:rPr>
          <w:rStyle w:val="bigtext"/>
          <w:rFonts w:ascii="Arial Narrow" w:eastAsiaTheme="minorHAnsi" w:hAnsi="Arial Narrow"/>
          <w:sz w:val="28"/>
          <w:szCs w:val="28"/>
        </w:rPr>
        <w:t xml:space="preserve">. </w:t>
      </w:r>
    </w:p>
    <w:p w:rsidR="00855EBF" w:rsidRPr="00855EBF" w:rsidRDefault="00855EBF" w:rsidP="00855EBF">
      <w:pPr>
        <w:spacing w:line="276" w:lineRule="auto"/>
        <w:ind w:left="720"/>
        <w:rPr>
          <w:rFonts w:ascii="Arial Narrow" w:eastAsiaTheme="minorHAnsi" w:hAnsi="Arial Narrow"/>
          <w:sz w:val="28"/>
          <w:szCs w:val="28"/>
        </w:rPr>
      </w:pPr>
    </w:p>
    <w:p w:rsidR="00FD4223" w:rsidRPr="00FD4223" w:rsidRDefault="00FD4223" w:rsidP="00855EBF">
      <w:pPr>
        <w:pStyle w:val="Heading5"/>
        <w:spacing w:before="0" w:line="276" w:lineRule="auto"/>
        <w:rPr>
          <w:rFonts w:ascii="Arial Narrow" w:hAnsi="Arial Narrow"/>
          <w:b/>
          <w:bCs/>
          <w:color w:val="auto"/>
          <w:sz w:val="28"/>
          <w:szCs w:val="28"/>
        </w:rPr>
      </w:pPr>
      <w:r w:rsidRPr="00FD4223">
        <w:rPr>
          <w:rFonts w:ascii="Arial Narrow" w:hAnsi="Arial Narrow"/>
          <w:b/>
          <w:bCs/>
          <w:color w:val="auto"/>
          <w:sz w:val="28"/>
          <w:szCs w:val="28"/>
        </w:rPr>
        <w:t>Other Header and Footer Options</w:t>
      </w:r>
    </w:p>
    <w:p w:rsidR="00FD4223" w:rsidRPr="00FD4223" w:rsidRDefault="00FD4223" w:rsidP="00855EBF">
      <w:pPr>
        <w:pStyle w:val="NormalWeb"/>
        <w:spacing w:before="0" w:beforeAutospacing="0" w:after="0" w:afterAutospacing="0" w:line="276" w:lineRule="auto"/>
        <w:ind w:left="720"/>
        <w:rPr>
          <w:rFonts w:ascii="Arial Narrow" w:hAnsi="Arial Narrow"/>
          <w:sz w:val="28"/>
          <w:szCs w:val="28"/>
        </w:rPr>
      </w:pPr>
      <w:r w:rsidRPr="00FD4223">
        <w:rPr>
          <w:rFonts w:ascii="Arial Narrow" w:hAnsi="Arial Narrow"/>
          <w:sz w:val="28"/>
          <w:szCs w:val="28"/>
        </w:rPr>
        <w:t xml:space="preserve"> From the Header and Footer Tools Design tab, you can see all your design options. </w:t>
      </w:r>
    </w:p>
    <w:p w:rsidR="00C76617" w:rsidRPr="00855EBF" w:rsidRDefault="00FD4223" w:rsidP="00855EBF">
      <w:pPr>
        <w:spacing w:line="276" w:lineRule="auto"/>
        <w:rPr>
          <w:rFonts w:ascii="Arial Narrow" w:hAnsi="Arial Narrow"/>
          <w:sz w:val="28"/>
          <w:szCs w:val="28"/>
        </w:rPr>
      </w:pPr>
      <w:r w:rsidRPr="00FD4223">
        <w:rPr>
          <w:rFonts w:ascii="Arial Narrow" w:hAnsi="Arial Narrow"/>
          <w:noProof/>
          <w:sz w:val="28"/>
          <w:szCs w:val="28"/>
        </w:rPr>
        <w:drawing>
          <wp:inline distT="0" distB="0" distL="0" distR="0">
            <wp:extent cx="5943600" cy="1043668"/>
            <wp:effectExtent l="19050" t="19050" r="19050" b="23132"/>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b="76587"/>
                    <a:stretch>
                      <a:fillRect/>
                    </a:stretch>
                  </pic:blipFill>
                  <pic:spPr bwMode="auto">
                    <a:xfrm>
                      <a:off x="0" y="0"/>
                      <a:ext cx="5943600" cy="1043668"/>
                    </a:xfrm>
                    <a:prstGeom prst="rect">
                      <a:avLst/>
                    </a:prstGeom>
                    <a:noFill/>
                    <a:ln w="9525">
                      <a:solidFill>
                        <a:schemeClr val="accent1"/>
                      </a:solidFill>
                      <a:miter lim="800000"/>
                      <a:headEnd/>
                      <a:tailEnd/>
                    </a:ln>
                  </pic:spPr>
                </pic:pic>
              </a:graphicData>
            </a:graphic>
          </wp:inline>
        </w:drawing>
      </w:r>
    </w:p>
    <w:p w:rsidR="00C76617" w:rsidRPr="00855EBF" w:rsidRDefault="00FD4223" w:rsidP="00855EBF">
      <w:pPr>
        <w:pStyle w:val="Heading2"/>
        <w:rPr>
          <w:rFonts w:ascii="Arial Narrow" w:hAnsi="Arial Narrow"/>
          <w:color w:val="auto"/>
          <w:sz w:val="28"/>
          <w:szCs w:val="28"/>
        </w:rPr>
      </w:pPr>
      <w:r w:rsidRPr="00C76617">
        <w:rPr>
          <w:rFonts w:ascii="Arial Narrow" w:hAnsi="Arial Narrow"/>
          <w:color w:val="auto"/>
          <w:sz w:val="28"/>
          <w:szCs w:val="28"/>
        </w:rPr>
        <w:t>Page Numbers</w:t>
      </w:r>
      <w:bookmarkEnd w:id="2"/>
    </w:p>
    <w:p w:rsidR="00C76617" w:rsidRPr="00855EBF" w:rsidRDefault="00FD4223" w:rsidP="00855EBF">
      <w:pPr>
        <w:numPr>
          <w:ilvl w:val="0"/>
          <w:numId w:val="2"/>
        </w:numPr>
        <w:spacing w:line="276" w:lineRule="auto"/>
        <w:rPr>
          <w:rFonts w:ascii="Arial Narrow" w:hAnsi="Arial Narrow"/>
          <w:sz w:val="28"/>
          <w:szCs w:val="28"/>
        </w:rPr>
      </w:pPr>
      <w:r w:rsidRPr="00FD4223">
        <w:rPr>
          <w:rStyle w:val="bigtext"/>
          <w:rFonts w:ascii="Arial Narrow" w:eastAsiaTheme="minorHAnsi" w:hAnsi="Arial Narrow"/>
          <w:sz w:val="28"/>
          <w:szCs w:val="28"/>
        </w:rPr>
        <w:t xml:space="preserve">Return to the first page of the document. </w:t>
      </w:r>
    </w:p>
    <w:p w:rsidR="00FD4223" w:rsidRPr="00FD4223" w:rsidRDefault="00FD4223" w:rsidP="00855EBF">
      <w:pPr>
        <w:numPr>
          <w:ilvl w:val="0"/>
          <w:numId w:val="2"/>
        </w:numPr>
        <w:spacing w:line="276"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Click the </w:t>
      </w:r>
      <w:r w:rsidRPr="00FD4223">
        <w:rPr>
          <w:rStyle w:val="Strong"/>
          <w:rFonts w:ascii="Arial Narrow" w:hAnsi="Arial Narrow"/>
          <w:sz w:val="28"/>
          <w:szCs w:val="28"/>
        </w:rPr>
        <w:t>Insert</w:t>
      </w:r>
      <w:r w:rsidRPr="00FD4223">
        <w:rPr>
          <w:rStyle w:val="bigtext"/>
          <w:rFonts w:ascii="Arial Narrow" w:eastAsiaTheme="minorHAnsi" w:hAnsi="Arial Narrow"/>
          <w:sz w:val="28"/>
          <w:szCs w:val="28"/>
        </w:rPr>
        <w:t xml:space="preserve"> tab, </w:t>
      </w:r>
    </w:p>
    <w:p w:rsidR="00FD4223" w:rsidRDefault="00FD4223" w:rsidP="00855EBF">
      <w:pPr>
        <w:spacing w:line="276" w:lineRule="auto"/>
        <w:ind w:left="720"/>
        <w:rPr>
          <w:rStyle w:val="bigtext"/>
          <w:rFonts w:ascii="Arial Narrow" w:eastAsiaTheme="minorHAnsi" w:hAnsi="Arial Narrow"/>
          <w:sz w:val="28"/>
          <w:szCs w:val="28"/>
        </w:rPr>
      </w:pPr>
      <w:proofErr w:type="gramStart"/>
      <w:r w:rsidRPr="00FD4223">
        <w:rPr>
          <w:rStyle w:val="bigtext"/>
          <w:rFonts w:ascii="Arial Narrow" w:eastAsiaTheme="minorHAnsi" w:hAnsi="Arial Narrow"/>
          <w:sz w:val="28"/>
          <w:szCs w:val="28"/>
        </w:rPr>
        <w:t>in</w:t>
      </w:r>
      <w:proofErr w:type="gramEnd"/>
      <w:r w:rsidRPr="00FD4223">
        <w:rPr>
          <w:rStyle w:val="bigtext"/>
          <w:rFonts w:ascii="Arial Narrow" w:eastAsiaTheme="minorHAnsi" w:hAnsi="Arial Narrow"/>
          <w:sz w:val="28"/>
          <w:szCs w:val="28"/>
        </w:rPr>
        <w:t xml:space="preserve"> the Ribbon, click </w:t>
      </w:r>
      <w:r w:rsidRPr="00FD4223">
        <w:rPr>
          <w:rStyle w:val="Strong"/>
          <w:rFonts w:ascii="Arial Narrow" w:hAnsi="Arial Narrow"/>
          <w:sz w:val="28"/>
          <w:szCs w:val="28"/>
        </w:rPr>
        <w:t>Page Number</w:t>
      </w:r>
      <w:r w:rsidRPr="00FD4223">
        <w:rPr>
          <w:rStyle w:val="bigtext"/>
          <w:rFonts w:ascii="Arial Narrow" w:eastAsiaTheme="minorHAnsi" w:hAnsi="Arial Narrow"/>
          <w:sz w:val="28"/>
          <w:szCs w:val="28"/>
        </w:rPr>
        <w:t xml:space="preserve">. </w:t>
      </w:r>
    </w:p>
    <w:p w:rsidR="00C76617" w:rsidRPr="00FD4223" w:rsidRDefault="00C76617" w:rsidP="00855EBF">
      <w:pPr>
        <w:spacing w:line="276" w:lineRule="auto"/>
        <w:ind w:left="720"/>
        <w:rPr>
          <w:rStyle w:val="bigtext"/>
          <w:rFonts w:ascii="Arial Narrow" w:eastAsiaTheme="minorHAnsi" w:hAnsi="Arial Narrow"/>
          <w:sz w:val="28"/>
          <w:szCs w:val="28"/>
        </w:rPr>
      </w:pPr>
    </w:p>
    <w:p w:rsidR="00FD4223" w:rsidRPr="00FD4223" w:rsidRDefault="00FF65A3" w:rsidP="00FD4223">
      <w:pPr>
        <w:pStyle w:val="img"/>
        <w:spacing w:before="0" w:beforeAutospacing="0" w:after="0" w:afterAutospacing="0"/>
        <w:rPr>
          <w:rFonts w:ascii="Arial Narrow" w:hAnsi="Arial Narrow"/>
          <w:sz w:val="28"/>
          <w:szCs w:val="28"/>
        </w:rPr>
      </w:pPr>
      <w:r>
        <w:rPr>
          <w:rFonts w:ascii="Arial Narrow" w:hAnsi="Arial Narrow"/>
          <w:noProof/>
          <w:sz w:val="28"/>
          <w:szCs w:val="28"/>
        </w:rPr>
        <w:pict>
          <v:oval id="_x0000_s1051" style="position:absolute;margin-left:212.55pt;margin-top:56.9pt;width:1in;height:21pt;z-index:251676160" filled="f" fillcolor="white [3201]" strokecolor="red" strokeweight="2.5pt">
            <v:shadow color="#868686"/>
          </v:oval>
        </w:pict>
      </w:r>
      <w:r w:rsidR="00FD4223" w:rsidRPr="00FD4223">
        <w:rPr>
          <w:rFonts w:ascii="Arial Narrow" w:hAnsi="Arial Narrow"/>
          <w:noProof/>
          <w:sz w:val="28"/>
          <w:szCs w:val="28"/>
        </w:rPr>
        <w:drawing>
          <wp:inline distT="0" distB="0" distL="0" distR="0">
            <wp:extent cx="6033407" cy="1050459"/>
            <wp:effectExtent l="19050" t="19050" r="24493" b="16341"/>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b="76786"/>
                    <a:stretch>
                      <a:fillRect/>
                    </a:stretch>
                  </pic:blipFill>
                  <pic:spPr bwMode="auto">
                    <a:xfrm>
                      <a:off x="0" y="0"/>
                      <a:ext cx="6057523" cy="1054658"/>
                    </a:xfrm>
                    <a:prstGeom prst="rect">
                      <a:avLst/>
                    </a:prstGeom>
                    <a:noFill/>
                    <a:ln w="9525">
                      <a:solidFill>
                        <a:schemeClr val="accent1"/>
                      </a:solidFill>
                      <a:miter lim="800000"/>
                      <a:headEnd/>
                      <a:tailEnd/>
                    </a:ln>
                  </pic:spPr>
                </pic:pic>
              </a:graphicData>
            </a:graphic>
          </wp:inline>
        </w:drawing>
      </w:r>
    </w:p>
    <w:p w:rsidR="00FD4223" w:rsidRPr="00FD4223" w:rsidRDefault="00FD4223" w:rsidP="00FD4223">
      <w:pPr>
        <w:pStyle w:val="img"/>
        <w:spacing w:before="0" w:beforeAutospacing="0" w:after="0" w:afterAutospacing="0"/>
        <w:rPr>
          <w:rFonts w:ascii="Arial Narrow" w:hAnsi="Arial Narrow"/>
          <w:sz w:val="28"/>
          <w:szCs w:val="28"/>
        </w:rPr>
      </w:pPr>
    </w:p>
    <w:p w:rsidR="00FD4223" w:rsidRDefault="00FD4223" w:rsidP="00FD4223">
      <w:pPr>
        <w:numPr>
          <w:ilvl w:val="0"/>
          <w:numId w:val="2"/>
        </w:numPr>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When the menu appears, click </w:t>
      </w:r>
      <w:r w:rsidRPr="00FD4223">
        <w:rPr>
          <w:rStyle w:val="Strong"/>
          <w:rFonts w:ascii="Arial Narrow" w:hAnsi="Arial Narrow"/>
          <w:sz w:val="28"/>
          <w:szCs w:val="28"/>
        </w:rPr>
        <w:t>Bottom of Page</w:t>
      </w:r>
      <w:r w:rsidRPr="00FD4223">
        <w:rPr>
          <w:rStyle w:val="bigtext"/>
          <w:rFonts w:ascii="Arial Narrow" w:eastAsiaTheme="minorHAnsi" w:hAnsi="Arial Narrow"/>
          <w:sz w:val="28"/>
          <w:szCs w:val="28"/>
        </w:rPr>
        <w:t xml:space="preserve">, then </w:t>
      </w:r>
      <w:r w:rsidRPr="00FD4223">
        <w:rPr>
          <w:rStyle w:val="Strong"/>
          <w:rFonts w:ascii="Arial Narrow" w:hAnsi="Arial Narrow"/>
          <w:sz w:val="28"/>
          <w:szCs w:val="28"/>
        </w:rPr>
        <w:t>Plain Number 2</w:t>
      </w:r>
      <w:r w:rsidRPr="00FD4223">
        <w:rPr>
          <w:rStyle w:val="bigtext"/>
          <w:rFonts w:ascii="Arial Narrow" w:eastAsiaTheme="minorHAnsi" w:hAnsi="Arial Narrow"/>
          <w:sz w:val="28"/>
          <w:szCs w:val="28"/>
        </w:rPr>
        <w:t xml:space="preserve">. </w:t>
      </w:r>
    </w:p>
    <w:p w:rsidR="00855EBF" w:rsidRPr="00FD4223" w:rsidRDefault="00855EBF" w:rsidP="00855EBF">
      <w:pPr>
        <w:ind w:left="720"/>
        <w:rPr>
          <w:rStyle w:val="bigtext"/>
          <w:rFonts w:ascii="Arial Narrow" w:eastAsiaTheme="minorHAnsi" w:hAnsi="Arial Narrow"/>
          <w:sz w:val="28"/>
          <w:szCs w:val="28"/>
        </w:rPr>
      </w:pPr>
    </w:p>
    <w:p w:rsidR="00FD4223" w:rsidRDefault="00FF65A3" w:rsidP="00FD4223">
      <w:pPr>
        <w:pStyle w:val="img"/>
        <w:spacing w:before="0" w:beforeAutospacing="0" w:after="0" w:afterAutospacing="0"/>
        <w:rPr>
          <w:rFonts w:ascii="Arial Narrow" w:hAnsi="Arial Narrow"/>
          <w:sz w:val="28"/>
          <w:szCs w:val="28"/>
        </w:rPr>
      </w:pPr>
      <w:r>
        <w:rPr>
          <w:rFonts w:ascii="Arial Narrow" w:hAnsi="Arial Narrow"/>
          <w:noProof/>
          <w:sz w:val="28"/>
          <w:szCs w:val="28"/>
        </w:rPr>
        <w:pict>
          <v:rect id="_x0000_s1054" style="position:absolute;margin-left:-12pt;margin-top:66.3pt;width:96pt;height:122.55pt;z-index:251679232" strokecolor="white [3212]"/>
        </w:pict>
      </w:r>
      <w:r>
        <w:rPr>
          <w:rFonts w:ascii="Arial Narrow" w:hAnsi="Arial Narrow"/>
          <w:noProof/>
          <w:sz w:val="28"/>
          <w:szCs w:val="28"/>
        </w:rPr>
        <w:pict>
          <v:rect id="_x0000_s1056" style="position:absolute;margin-left:277.5pt;margin-top:120.3pt;width:96pt;height:68.55pt;z-index:251681280" strokecolor="white [3212]"/>
        </w:pict>
      </w:r>
      <w:r w:rsidRPr="00FF65A3">
        <w:rPr>
          <w:rFonts w:ascii="Arial Narrow" w:hAnsi="Arial Narrow"/>
          <w:b/>
          <w:bCs/>
          <w:noProof/>
          <w:sz w:val="28"/>
          <w:szCs w:val="28"/>
        </w:rPr>
        <w:pict>
          <v:rect id="_x0000_s1055" style="position:absolute;margin-left:360.75pt;margin-top:66.3pt;width:124.5pt;height:122.55pt;z-index:251680256" strokecolor="white [3212]"/>
        </w:pict>
      </w:r>
      <w:r w:rsidR="00FD4223" w:rsidRPr="00FD4223">
        <w:rPr>
          <w:rFonts w:ascii="Arial Narrow" w:hAnsi="Arial Narrow"/>
          <w:noProof/>
          <w:sz w:val="28"/>
          <w:szCs w:val="28"/>
        </w:rPr>
        <w:drawing>
          <wp:inline distT="0" distB="0" distL="0" distR="0">
            <wp:extent cx="6029708" cy="2234242"/>
            <wp:effectExtent l="19050" t="0" r="9142"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t="3231" b="47536"/>
                    <a:stretch>
                      <a:fillRect/>
                    </a:stretch>
                  </pic:blipFill>
                  <pic:spPr bwMode="auto">
                    <a:xfrm>
                      <a:off x="0" y="0"/>
                      <a:ext cx="6029708" cy="2234242"/>
                    </a:xfrm>
                    <a:prstGeom prst="rect">
                      <a:avLst/>
                    </a:prstGeom>
                    <a:noFill/>
                    <a:ln w="9525">
                      <a:noFill/>
                      <a:miter lim="800000"/>
                      <a:headEnd/>
                      <a:tailEnd/>
                    </a:ln>
                  </pic:spPr>
                </pic:pic>
              </a:graphicData>
            </a:graphic>
          </wp:inline>
        </w:drawing>
      </w:r>
    </w:p>
    <w:p w:rsidR="00855EBF" w:rsidRPr="00FD4223" w:rsidRDefault="00855EBF" w:rsidP="00FD4223">
      <w:pPr>
        <w:pStyle w:val="img"/>
        <w:spacing w:before="0" w:beforeAutospacing="0" w:after="0" w:afterAutospacing="0"/>
        <w:rPr>
          <w:rFonts w:ascii="Arial Narrow" w:hAnsi="Arial Narrow"/>
          <w:sz w:val="28"/>
          <w:szCs w:val="28"/>
        </w:rPr>
      </w:pPr>
    </w:p>
    <w:p w:rsidR="00FD4223" w:rsidRPr="00FD4223" w:rsidRDefault="00FD4223" w:rsidP="00FD4223">
      <w:pPr>
        <w:ind w:left="720"/>
        <w:rPr>
          <w:rStyle w:val="bigtext"/>
          <w:rFonts w:ascii="Arial Narrow" w:eastAsiaTheme="minorHAnsi" w:hAnsi="Arial Narrow"/>
          <w:sz w:val="28"/>
          <w:szCs w:val="28"/>
        </w:rPr>
      </w:pPr>
    </w:p>
    <w:p w:rsidR="00FD4223" w:rsidRPr="00FD4223" w:rsidRDefault="00FD4223" w:rsidP="00FD4223">
      <w:pPr>
        <w:numPr>
          <w:ilvl w:val="0"/>
          <w:numId w:val="2"/>
        </w:numPr>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The page number should be visible at the bottom (center) of the page. </w:t>
      </w:r>
    </w:p>
    <w:tbl>
      <w:tblPr>
        <w:tblStyle w:val="TableGrid"/>
        <w:tblW w:w="0" w:type="auto"/>
        <w:tblLook w:val="04A0"/>
      </w:tblPr>
      <w:tblGrid>
        <w:gridCol w:w="8856"/>
      </w:tblGrid>
      <w:tr w:rsidR="00C76617" w:rsidRPr="00A471D4" w:rsidTr="00C76617">
        <w:tc>
          <w:tcPr>
            <w:tcW w:w="8856" w:type="dxa"/>
            <w:shd w:val="clear" w:color="auto" w:fill="C4BC96" w:themeFill="background2" w:themeFillShade="BF"/>
          </w:tcPr>
          <w:p w:rsidR="00C76617" w:rsidRPr="00A471D4" w:rsidRDefault="00C76617" w:rsidP="00C76617">
            <w:pPr>
              <w:jc w:val="right"/>
              <w:rPr>
                <w:rFonts w:ascii="Century Gothic" w:hAnsi="Century Gothic"/>
                <w:b/>
                <w:sz w:val="32"/>
                <w:szCs w:val="28"/>
              </w:rPr>
            </w:pPr>
            <w:r w:rsidRPr="00A471D4">
              <w:rPr>
                <w:rFonts w:ascii="Century Gothic" w:hAnsi="Century Gothic"/>
                <w:b/>
                <w:sz w:val="32"/>
                <w:szCs w:val="28"/>
              </w:rPr>
              <w:lastRenderedPageBreak/>
              <w:t>TEXT FORMATTING</w:t>
            </w:r>
          </w:p>
        </w:tc>
      </w:tr>
    </w:tbl>
    <w:tbl>
      <w:tblPr>
        <w:tblW w:w="0" w:type="auto"/>
        <w:tblInd w:w="432" w:type="dxa"/>
        <w:tblLook w:val="04A0"/>
      </w:tblPr>
      <w:tblGrid>
        <w:gridCol w:w="4419"/>
        <w:gridCol w:w="4005"/>
      </w:tblGrid>
      <w:tr w:rsidR="00FD4223" w:rsidRPr="00FD4223" w:rsidTr="00C76617">
        <w:tc>
          <w:tcPr>
            <w:tcW w:w="4419" w:type="dxa"/>
            <w:tcBorders>
              <w:right w:val="dotted" w:sz="4" w:space="0" w:color="auto"/>
            </w:tcBorders>
          </w:tcPr>
          <w:p w:rsidR="00FD4223" w:rsidRDefault="00FD4223" w:rsidP="00FD4223">
            <w:pPr>
              <w:pStyle w:val="Heading2"/>
              <w:rPr>
                <w:rFonts w:ascii="Arial Narrow" w:hAnsi="Arial Narrow"/>
                <w:color w:val="auto"/>
                <w:sz w:val="28"/>
                <w:szCs w:val="28"/>
              </w:rPr>
            </w:pPr>
            <w:r w:rsidRPr="00C76617">
              <w:rPr>
                <w:rFonts w:ascii="Arial Narrow" w:hAnsi="Arial Narrow"/>
                <w:color w:val="auto"/>
                <w:sz w:val="28"/>
                <w:szCs w:val="28"/>
              </w:rPr>
              <w:t xml:space="preserve">Change Font </w:t>
            </w:r>
          </w:p>
          <w:p w:rsidR="00C76617" w:rsidRPr="00C76617" w:rsidRDefault="00C76617" w:rsidP="00C76617"/>
          <w:p w:rsidR="00FD4223" w:rsidRPr="00C76617" w:rsidRDefault="00FD4223" w:rsidP="002370BD">
            <w:pPr>
              <w:numPr>
                <w:ilvl w:val="0"/>
                <w:numId w:val="6"/>
              </w:numPr>
              <w:suppressAutoHyphens/>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Highlight the words to be changed. </w:t>
            </w:r>
            <w:r w:rsidRPr="00C76617">
              <w:rPr>
                <w:rStyle w:val="bigtext"/>
                <w:rFonts w:ascii="Arial Narrow" w:eastAsiaTheme="minorHAnsi" w:hAnsi="Arial Narrow"/>
                <w:b/>
                <w:bCs/>
                <w:sz w:val="28"/>
                <w:szCs w:val="28"/>
              </w:rPr>
              <w:t xml:space="preserve"> </w:t>
            </w:r>
          </w:p>
          <w:p w:rsidR="00FD4223" w:rsidRPr="00C76617" w:rsidRDefault="00FD4223" w:rsidP="002370BD">
            <w:pPr>
              <w:numPr>
                <w:ilvl w:val="0"/>
                <w:numId w:val="6"/>
              </w:numPr>
              <w:suppressAutoHyphens/>
              <w:spacing w:line="360" w:lineRule="auto"/>
              <w:rPr>
                <w:rFonts w:ascii="Arial Narrow" w:hAnsi="Arial Narrow"/>
                <w:sz w:val="28"/>
                <w:szCs w:val="28"/>
              </w:rPr>
            </w:pPr>
            <w:r w:rsidRPr="00C76617">
              <w:rPr>
                <w:rStyle w:val="bigtext"/>
                <w:rFonts w:ascii="Arial Narrow" w:eastAsiaTheme="minorHAnsi" w:hAnsi="Arial Narrow"/>
                <w:sz w:val="28"/>
                <w:szCs w:val="28"/>
              </w:rPr>
              <w:t xml:space="preserve">Click the drop-down arrow next to the Font list. </w:t>
            </w:r>
          </w:p>
          <w:p w:rsidR="00FD4223" w:rsidRPr="00FD4223" w:rsidRDefault="00FD4223" w:rsidP="002370BD">
            <w:pPr>
              <w:numPr>
                <w:ilvl w:val="0"/>
                <w:numId w:val="6"/>
              </w:numPr>
              <w:suppressAutoHyphens/>
              <w:spacing w:line="360" w:lineRule="auto"/>
              <w:rPr>
                <w:rFonts w:ascii="Arial Narrow" w:hAnsi="Arial Narrow"/>
                <w:sz w:val="28"/>
                <w:szCs w:val="28"/>
              </w:rPr>
            </w:pPr>
            <w:r w:rsidRPr="00FD4223">
              <w:rPr>
                <w:rStyle w:val="bigtext"/>
                <w:rFonts w:ascii="Arial Narrow" w:eastAsiaTheme="minorHAnsi" w:hAnsi="Arial Narrow"/>
                <w:sz w:val="28"/>
                <w:szCs w:val="28"/>
              </w:rPr>
              <w:t xml:space="preserve">When the font list appears, select the desired font. </w:t>
            </w:r>
            <w:r w:rsidRPr="00FD4223">
              <w:rPr>
                <w:rFonts w:ascii="Arial Narrow" w:hAnsi="Arial Narrow"/>
                <w:sz w:val="28"/>
                <w:szCs w:val="28"/>
              </w:rPr>
              <w:t>The font should change</w:t>
            </w:r>
          </w:p>
          <w:p w:rsidR="00FD4223" w:rsidRPr="00FD4223" w:rsidRDefault="00FD4223" w:rsidP="002370BD">
            <w:pPr>
              <w:numPr>
                <w:ilvl w:val="0"/>
                <w:numId w:val="6"/>
              </w:numPr>
              <w:suppressAutoHyphens/>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Click in white space on the page to un-highlight the text. </w:t>
            </w:r>
          </w:p>
          <w:p w:rsidR="00FD4223" w:rsidRPr="00FD4223" w:rsidRDefault="00FF65A3" w:rsidP="00FD4223">
            <w:pPr>
              <w:pStyle w:val="Heading1"/>
              <w:spacing w:before="0"/>
              <w:rPr>
                <w:rFonts w:ascii="Arial Narrow" w:hAnsi="Arial Narrow" w:cstheme="minorBidi"/>
              </w:rPr>
            </w:pPr>
            <w:r>
              <w:rPr>
                <w:rFonts w:ascii="Arial Narrow" w:hAnsi="Arial Narrow" w:cstheme="minorBidi"/>
                <w:noProof/>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82" type="#_x0000_t47" style="position:absolute;margin-left:-22.35pt;margin-top:5.1pt;width:137.7pt;height:24.65pt;z-index:251707904" adj="27388,55994,22541,7886,25310,82632,26353,86531" strokeweight="1.5pt">
                  <v:textbox style="mso-next-textbox:#_x0000_s1082">
                    <w:txbxContent>
                      <w:p w:rsidR="001D0407" w:rsidRPr="00FD64BC" w:rsidRDefault="001D0407" w:rsidP="00FD4223">
                        <w:pPr>
                          <w:jc w:val="center"/>
                          <w:rPr>
                            <w:rFonts w:asciiTheme="minorHAnsi" w:hAnsiTheme="minorHAnsi"/>
                          </w:rPr>
                        </w:pPr>
                        <w:r w:rsidRPr="00FD64BC">
                          <w:rPr>
                            <w:rFonts w:asciiTheme="minorHAnsi" w:hAnsiTheme="minorHAnsi" w:cstheme="majorBidi"/>
                            <w:bCs/>
                            <w:iCs/>
                          </w:rPr>
                          <w:t>Font List icon</w:t>
                        </w:r>
                      </w:p>
                    </w:txbxContent>
                  </v:textbox>
                  <o:callout v:ext="edit" minusx="t" minusy="t"/>
                </v:shape>
              </w:pict>
            </w:r>
          </w:p>
        </w:tc>
        <w:tc>
          <w:tcPr>
            <w:tcW w:w="4005" w:type="dxa"/>
            <w:tcBorders>
              <w:left w:val="dotted" w:sz="4" w:space="0" w:color="auto"/>
            </w:tcBorders>
          </w:tcPr>
          <w:p w:rsidR="00FD4223" w:rsidRDefault="00FD4223" w:rsidP="00FD4223">
            <w:pPr>
              <w:pStyle w:val="Heading2"/>
              <w:rPr>
                <w:rFonts w:ascii="Arial Narrow" w:hAnsi="Arial Narrow"/>
                <w:color w:val="auto"/>
                <w:sz w:val="28"/>
                <w:szCs w:val="28"/>
              </w:rPr>
            </w:pPr>
            <w:r w:rsidRPr="00C76617">
              <w:rPr>
                <w:rFonts w:ascii="Arial Narrow" w:hAnsi="Arial Narrow"/>
                <w:color w:val="auto"/>
                <w:sz w:val="28"/>
                <w:szCs w:val="28"/>
              </w:rPr>
              <w:t>Change Font Size</w:t>
            </w:r>
          </w:p>
          <w:p w:rsidR="00C76617" w:rsidRPr="00C76617" w:rsidRDefault="00C76617" w:rsidP="00C76617"/>
          <w:p w:rsidR="00FD4223" w:rsidRPr="00C76617" w:rsidRDefault="00FD4223" w:rsidP="002370BD">
            <w:pPr>
              <w:numPr>
                <w:ilvl w:val="0"/>
                <w:numId w:val="10"/>
              </w:numPr>
              <w:suppressAutoHyphens/>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Highlight the words to be resized. </w:t>
            </w:r>
          </w:p>
          <w:p w:rsidR="00FD4223" w:rsidRPr="00C76617" w:rsidRDefault="00FD4223" w:rsidP="002370BD">
            <w:pPr>
              <w:numPr>
                <w:ilvl w:val="0"/>
                <w:numId w:val="10"/>
              </w:numPr>
              <w:suppressAutoHyphens/>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Then click the drop-down arrow next to the Font Size list. </w:t>
            </w:r>
          </w:p>
          <w:p w:rsidR="00FD4223" w:rsidRPr="00C76617" w:rsidRDefault="00FD4223" w:rsidP="002370BD">
            <w:pPr>
              <w:pStyle w:val="img"/>
              <w:numPr>
                <w:ilvl w:val="0"/>
                <w:numId w:val="10"/>
              </w:numPr>
              <w:suppressAutoHyphens/>
              <w:spacing w:before="0" w:beforeAutospacing="0" w:after="0" w:afterAutospacing="0"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When the Font Size list appears, select the desired size.</w:t>
            </w:r>
          </w:p>
          <w:p w:rsidR="00FD4223" w:rsidRPr="00C76617" w:rsidRDefault="00FF65A3" w:rsidP="00FD4223">
            <w:pPr>
              <w:pStyle w:val="Heading1"/>
              <w:spacing w:before="0"/>
              <w:rPr>
                <w:rFonts w:ascii="Arial Narrow" w:hAnsi="Arial Narrow" w:cstheme="minorBidi"/>
                <w:color w:val="auto"/>
              </w:rPr>
            </w:pPr>
            <w:r>
              <w:rPr>
                <w:rFonts w:ascii="Arial Narrow" w:hAnsi="Arial Narrow" w:cstheme="minorBidi"/>
                <w:noProof/>
                <w:color w:val="auto"/>
              </w:rPr>
              <w:pict>
                <v:shape id="_x0000_s1083" type="#_x0000_t47" style="position:absolute;margin-left:39.8pt;margin-top:37.25pt;width:137.7pt;height:24.65pt;z-index:251708928" adj="-11216,50429,-941,7886,1827,82632,2871,86531" strokeweight="1.5pt">
                  <v:textbox style="mso-next-textbox:#_x0000_s1083">
                    <w:txbxContent>
                      <w:p w:rsidR="001D0407" w:rsidRPr="00FD64BC" w:rsidRDefault="001D0407" w:rsidP="00FD4223">
                        <w:pPr>
                          <w:jc w:val="center"/>
                          <w:rPr>
                            <w:rFonts w:asciiTheme="minorHAnsi" w:hAnsiTheme="minorHAnsi"/>
                          </w:rPr>
                        </w:pPr>
                        <w:r w:rsidRPr="00FD64BC">
                          <w:rPr>
                            <w:rFonts w:asciiTheme="minorHAnsi" w:hAnsiTheme="minorHAnsi" w:cstheme="majorBidi"/>
                            <w:bCs/>
                            <w:iCs/>
                          </w:rPr>
                          <w:t xml:space="preserve">Font </w:t>
                        </w:r>
                        <w:proofErr w:type="gramStart"/>
                        <w:r w:rsidRPr="00FD64BC">
                          <w:rPr>
                            <w:rFonts w:asciiTheme="minorHAnsi" w:hAnsiTheme="minorHAnsi" w:cstheme="majorBidi"/>
                            <w:bCs/>
                            <w:iCs/>
                          </w:rPr>
                          <w:t>size  icon</w:t>
                        </w:r>
                        <w:proofErr w:type="gramEnd"/>
                      </w:p>
                    </w:txbxContent>
                  </v:textbox>
                  <o:callout v:ext="edit" minusy="t"/>
                </v:shape>
              </w:pict>
            </w:r>
          </w:p>
        </w:tc>
      </w:tr>
    </w:tbl>
    <w:p w:rsidR="00FD4223" w:rsidRPr="00FD4223" w:rsidRDefault="00FD4223" w:rsidP="00FD4223">
      <w:pPr>
        <w:rPr>
          <w:rStyle w:val="bigtext"/>
          <w:rFonts w:ascii="Arial Narrow" w:eastAsiaTheme="minorHAnsi" w:hAnsi="Arial Narrow"/>
          <w:sz w:val="28"/>
          <w:szCs w:val="28"/>
        </w:rPr>
      </w:pPr>
    </w:p>
    <w:p w:rsidR="00FD4223" w:rsidRPr="00FD4223" w:rsidRDefault="00FF65A3" w:rsidP="00FD4223">
      <w:pPr>
        <w:rPr>
          <w:rFonts w:ascii="Arial Narrow" w:hAnsi="Arial Narrow"/>
          <w:sz w:val="28"/>
          <w:szCs w:val="28"/>
        </w:rPr>
      </w:pPr>
      <w:r w:rsidRPr="00FF65A3">
        <w:rPr>
          <w:rFonts w:ascii="Arial Narrow" w:hAnsi="Arial Narrow" w:cstheme="majorBidi"/>
          <w:b/>
          <w:bCs/>
          <w:i/>
          <w:iCs/>
          <w:noProof/>
          <w:sz w:val="28"/>
          <w:szCs w:val="28"/>
        </w:rPr>
        <w:pict>
          <v:rect id="_x0000_s1327" style="position:absolute;margin-left:69.95pt;margin-top:43.85pt;width:66.3pt;height:12.9pt;z-index:251981312" filled="f" strokecolor="red" strokeweight="2.25pt"/>
        </w:pict>
      </w:r>
      <w:r w:rsidRPr="00FF65A3">
        <w:rPr>
          <w:rFonts w:ascii="Arial Narrow" w:hAnsi="Arial Narrow" w:cstheme="minorBidi"/>
          <w:noProof/>
          <w:sz w:val="28"/>
          <w:szCs w:val="28"/>
        </w:rPr>
        <w:pict>
          <v:shape id="_x0000_s1084" type="#_x0000_t47" style="position:absolute;margin-left:313.2pt;margin-top:65.6pt;width:131.7pt;height:21.05pt;z-index:251709952" adj="-31736,4566,-984,9235,-32047,-47407,-30957,-42841" strokeweight="1.5pt">
            <v:textbox style="mso-next-textbox:#_x0000_s1084">
              <w:txbxContent>
                <w:p w:rsidR="001D0407" w:rsidRPr="00FD64BC" w:rsidRDefault="001D0407" w:rsidP="00FD4223">
                  <w:pPr>
                    <w:rPr>
                      <w:rFonts w:asciiTheme="minorHAnsi" w:hAnsiTheme="minorHAnsi"/>
                    </w:rPr>
                  </w:pPr>
                  <w:r w:rsidRPr="00FD64BC">
                    <w:rPr>
                      <w:rFonts w:asciiTheme="minorHAnsi" w:hAnsiTheme="minorHAnsi" w:cstheme="majorBidi"/>
                      <w:bCs/>
                      <w:iCs/>
                    </w:rPr>
                    <w:t xml:space="preserve">Font Color icon                              </w:t>
                  </w:r>
                </w:p>
              </w:txbxContent>
            </v:textbox>
          </v:shape>
        </w:pict>
      </w:r>
      <w:r w:rsidRPr="00FF65A3">
        <w:rPr>
          <w:rFonts w:ascii="Arial Narrow" w:hAnsi="Arial Narrow" w:cstheme="minorBidi"/>
          <w:noProof/>
          <w:sz w:val="28"/>
          <w:szCs w:val="28"/>
        </w:rPr>
        <w:pict>
          <v:shape id="_x0000_s1331" type="#_x0000_t47" style="position:absolute;margin-left:277.8pt;margin-top:31.45pt;width:167.1pt;height:26.7pt;z-index:251985408" adj="-18433,15007,-776,7281,-27023,13025,-26163,16625" strokeweight="1.5pt">
            <v:textbox>
              <w:txbxContent>
                <w:p w:rsidR="001D0407" w:rsidRPr="00FD64BC" w:rsidRDefault="001D0407" w:rsidP="00FD64BC">
                  <w:pPr>
                    <w:rPr>
                      <w:rFonts w:asciiTheme="minorHAnsi" w:hAnsiTheme="minorHAnsi"/>
                    </w:rPr>
                  </w:pPr>
                  <w:r w:rsidRPr="00FD64BC">
                    <w:rPr>
                      <w:rFonts w:asciiTheme="minorHAnsi" w:hAnsiTheme="minorHAnsi" w:cstheme="majorBidi"/>
                      <w:bCs/>
                      <w:iCs/>
                    </w:rPr>
                    <w:t xml:space="preserve">Bold, Italic &amp; </w:t>
                  </w:r>
                  <w:proofErr w:type="gramStart"/>
                  <w:r w:rsidRPr="00FD64BC">
                    <w:rPr>
                      <w:rFonts w:asciiTheme="minorHAnsi" w:hAnsiTheme="minorHAnsi" w:cstheme="majorBidi"/>
                      <w:bCs/>
                      <w:iCs/>
                    </w:rPr>
                    <w:t>Underline  icon</w:t>
                  </w:r>
                  <w:proofErr w:type="gramEnd"/>
                  <w:r w:rsidRPr="00FD64BC">
                    <w:rPr>
                      <w:rFonts w:asciiTheme="minorHAnsi" w:hAnsiTheme="minorHAnsi" w:cstheme="majorBidi"/>
                      <w:bCs/>
                      <w:iCs/>
                    </w:rPr>
                    <w:t xml:space="preserve">                   </w:t>
                  </w:r>
                </w:p>
                <w:p w:rsidR="001D0407" w:rsidRDefault="001D0407"/>
              </w:txbxContent>
            </v:textbox>
            <o:callout v:ext="edit" minusy="t"/>
          </v:shape>
        </w:pict>
      </w:r>
      <w:r w:rsidRPr="00FF65A3">
        <w:rPr>
          <w:rFonts w:ascii="Arial Narrow" w:hAnsi="Arial Narrow" w:cstheme="minorBidi"/>
          <w:noProof/>
          <w:sz w:val="28"/>
          <w:szCs w:val="28"/>
        </w:rPr>
        <w:pict>
          <v:rect id="_x0000_s1329" style="position:absolute;margin-left:182.75pt;margin-top:24.85pt;width:32.6pt;height:16.3pt;z-index:251983360" filled="f" strokecolor="red" strokeweight="2.25pt"/>
        </w:pict>
      </w:r>
      <w:r w:rsidRPr="00FF65A3">
        <w:rPr>
          <w:rFonts w:ascii="Arial Narrow" w:hAnsi="Arial Narrow" w:cstheme="minorBidi"/>
          <w:noProof/>
          <w:sz w:val="28"/>
          <w:szCs w:val="28"/>
        </w:rPr>
        <w:pict>
          <v:rect id="_x0000_s1330" style="position:absolute;margin-left:70.65pt;margin-top:24.15pt;width:106.85pt;height:16.3pt;z-index:251984384" filled="f" strokecolor="red" strokeweight="2.25pt"/>
        </w:pict>
      </w:r>
      <w:r w:rsidRPr="00FF65A3">
        <w:rPr>
          <w:rFonts w:ascii="Arial Narrow" w:hAnsi="Arial Narrow" w:cstheme="minorBidi"/>
          <w:noProof/>
          <w:sz w:val="28"/>
          <w:szCs w:val="28"/>
        </w:rPr>
        <w:pict>
          <v:rect id="_x0000_s1328" style="position:absolute;margin-left:96.3pt;margin-top:60.85pt;width:28.75pt;height:16.3pt;z-index:251982336" filled="f" strokecolor="red" strokeweight="2.25pt"/>
        </w:pict>
      </w:r>
      <w:r w:rsidR="00FD4223" w:rsidRPr="00FD4223">
        <w:rPr>
          <w:rFonts w:ascii="Arial Narrow" w:hAnsi="Arial Narrow"/>
          <w:noProof/>
          <w:sz w:val="28"/>
          <w:szCs w:val="28"/>
        </w:rPr>
        <w:drawing>
          <wp:inline distT="0" distB="0" distL="0" distR="0">
            <wp:extent cx="2799969" cy="1171240"/>
            <wp:effectExtent l="19050" t="19050" r="19431" b="986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a:blip>
                    <a:srcRect t="4205" r="65590" b="76587"/>
                    <a:stretch>
                      <a:fillRect/>
                    </a:stretch>
                  </pic:blipFill>
                  <pic:spPr bwMode="auto">
                    <a:xfrm>
                      <a:off x="0" y="0"/>
                      <a:ext cx="2799969" cy="1171240"/>
                    </a:xfrm>
                    <a:prstGeom prst="rect">
                      <a:avLst/>
                    </a:prstGeom>
                    <a:noFill/>
                    <a:ln w="9525">
                      <a:solidFill>
                        <a:schemeClr val="accent1"/>
                      </a:solidFill>
                      <a:miter lim="800000"/>
                      <a:headEnd/>
                      <a:tailEnd/>
                    </a:ln>
                  </pic:spPr>
                </pic:pic>
              </a:graphicData>
            </a:graphic>
          </wp:inline>
        </w:drawing>
      </w:r>
    </w:p>
    <w:tbl>
      <w:tblPr>
        <w:tblW w:w="0" w:type="auto"/>
        <w:tblLook w:val="04A0"/>
      </w:tblPr>
      <w:tblGrid>
        <w:gridCol w:w="5328"/>
        <w:gridCol w:w="4248"/>
      </w:tblGrid>
      <w:tr w:rsidR="00FD4223" w:rsidRPr="00FD4223" w:rsidTr="00FD4223">
        <w:tc>
          <w:tcPr>
            <w:tcW w:w="5328" w:type="dxa"/>
            <w:tcBorders>
              <w:right w:val="dotted" w:sz="4" w:space="0" w:color="auto"/>
            </w:tcBorders>
          </w:tcPr>
          <w:p w:rsidR="00FD64BC" w:rsidRDefault="00FD64BC" w:rsidP="00FD4223">
            <w:pPr>
              <w:pStyle w:val="Heading2"/>
              <w:rPr>
                <w:rFonts w:ascii="Arial Narrow" w:hAnsi="Arial Narrow"/>
                <w:color w:val="auto"/>
                <w:sz w:val="28"/>
                <w:szCs w:val="28"/>
              </w:rPr>
            </w:pPr>
          </w:p>
          <w:p w:rsidR="00FD4223" w:rsidRDefault="00FD4223" w:rsidP="00FD4223">
            <w:pPr>
              <w:pStyle w:val="Heading2"/>
              <w:rPr>
                <w:rFonts w:ascii="Arial Narrow" w:hAnsi="Arial Narrow"/>
                <w:color w:val="auto"/>
                <w:sz w:val="28"/>
                <w:szCs w:val="28"/>
              </w:rPr>
            </w:pPr>
            <w:r w:rsidRPr="00C76617">
              <w:rPr>
                <w:rFonts w:ascii="Arial Narrow" w:hAnsi="Arial Narrow"/>
                <w:color w:val="auto"/>
                <w:sz w:val="28"/>
                <w:szCs w:val="28"/>
              </w:rPr>
              <w:t xml:space="preserve">Change Font </w:t>
            </w:r>
            <w:proofErr w:type="gramStart"/>
            <w:r w:rsidRPr="00C76617">
              <w:rPr>
                <w:rFonts w:ascii="Arial Narrow" w:hAnsi="Arial Narrow"/>
                <w:color w:val="auto"/>
                <w:sz w:val="28"/>
                <w:szCs w:val="28"/>
              </w:rPr>
              <w:t>Style :</w:t>
            </w:r>
            <w:proofErr w:type="gramEnd"/>
            <w:r w:rsidRPr="00C76617">
              <w:rPr>
                <w:rFonts w:ascii="Arial Narrow" w:hAnsi="Arial Narrow"/>
                <w:color w:val="auto"/>
                <w:sz w:val="28"/>
                <w:szCs w:val="28"/>
              </w:rPr>
              <w:t xml:space="preserve"> Bold, Italic &amp; Underline</w:t>
            </w:r>
          </w:p>
          <w:p w:rsidR="00C76617" w:rsidRPr="00C76617" w:rsidRDefault="00C76617" w:rsidP="00C76617"/>
          <w:p w:rsidR="00FD4223" w:rsidRPr="00C76617" w:rsidRDefault="00FD4223" w:rsidP="002370BD">
            <w:pPr>
              <w:numPr>
                <w:ilvl w:val="0"/>
                <w:numId w:val="5"/>
              </w:numPr>
              <w:suppressAutoHyphens/>
              <w:spacing w:line="360" w:lineRule="auto"/>
              <w:ind w:left="360"/>
              <w:rPr>
                <w:rFonts w:ascii="Arial Narrow" w:hAnsi="Arial Narrow"/>
                <w:sz w:val="28"/>
                <w:szCs w:val="28"/>
              </w:rPr>
            </w:pPr>
            <w:r w:rsidRPr="00C76617">
              <w:rPr>
                <w:rStyle w:val="bigtext"/>
                <w:rFonts w:ascii="Arial Narrow" w:eastAsiaTheme="minorHAnsi" w:hAnsi="Arial Narrow"/>
                <w:sz w:val="28"/>
                <w:szCs w:val="28"/>
              </w:rPr>
              <w:t xml:space="preserve">Highlight the words to be bold, and then click the bold/italic/underline icon. </w:t>
            </w:r>
          </w:p>
          <w:p w:rsidR="00FD4223" w:rsidRPr="00C76617" w:rsidRDefault="00FD64BC" w:rsidP="002370BD">
            <w:pPr>
              <w:numPr>
                <w:ilvl w:val="0"/>
                <w:numId w:val="5"/>
              </w:numPr>
              <w:suppressAutoHyphens/>
              <w:spacing w:line="360" w:lineRule="auto"/>
              <w:ind w:left="360"/>
              <w:rPr>
                <w:rStyle w:val="bigtext"/>
                <w:rFonts w:ascii="Arial Narrow" w:eastAsiaTheme="minorHAnsi" w:hAnsi="Arial Narrow"/>
                <w:sz w:val="28"/>
                <w:szCs w:val="28"/>
              </w:rPr>
            </w:pPr>
            <w:r>
              <w:rPr>
                <w:rStyle w:val="bigtext"/>
                <w:rFonts w:ascii="Arial Narrow" w:eastAsiaTheme="minorHAnsi" w:hAnsi="Arial Narrow"/>
                <w:sz w:val="28"/>
                <w:szCs w:val="28"/>
              </w:rPr>
              <w:t>(if necessary</w:t>
            </w:r>
            <w:r w:rsidR="00FD4223" w:rsidRPr="00C76617">
              <w:rPr>
                <w:rStyle w:val="bigtext"/>
                <w:rFonts w:ascii="Arial Narrow" w:eastAsiaTheme="minorHAnsi" w:hAnsi="Arial Narrow"/>
                <w:sz w:val="28"/>
                <w:szCs w:val="28"/>
              </w:rPr>
              <w:t xml:space="preserve">) Click the icon again un-bold / un-italic </w:t>
            </w:r>
            <w:proofErr w:type="gramStart"/>
            <w:r w:rsidR="00FD4223" w:rsidRPr="00C76617">
              <w:rPr>
                <w:rStyle w:val="bigtext"/>
                <w:rFonts w:ascii="Arial Narrow" w:eastAsiaTheme="minorHAnsi" w:hAnsi="Arial Narrow"/>
                <w:sz w:val="28"/>
                <w:szCs w:val="28"/>
              </w:rPr>
              <w:t xml:space="preserve">/ </w:t>
            </w:r>
            <w:r>
              <w:rPr>
                <w:rStyle w:val="bigtext"/>
                <w:rFonts w:ascii="Arial Narrow" w:eastAsiaTheme="minorHAnsi" w:hAnsi="Arial Narrow"/>
                <w:sz w:val="28"/>
                <w:szCs w:val="28"/>
              </w:rPr>
              <w:t xml:space="preserve"> </w:t>
            </w:r>
            <w:r w:rsidR="00FD4223" w:rsidRPr="00C76617">
              <w:rPr>
                <w:rStyle w:val="bigtext"/>
                <w:rFonts w:ascii="Arial Narrow" w:eastAsiaTheme="minorHAnsi" w:hAnsi="Arial Narrow"/>
                <w:sz w:val="28"/>
                <w:szCs w:val="28"/>
              </w:rPr>
              <w:t>un</w:t>
            </w:r>
            <w:proofErr w:type="gramEnd"/>
            <w:r w:rsidR="00FD4223" w:rsidRPr="00C76617">
              <w:rPr>
                <w:rStyle w:val="bigtext"/>
                <w:rFonts w:ascii="Arial Narrow" w:eastAsiaTheme="minorHAnsi" w:hAnsi="Arial Narrow"/>
                <w:sz w:val="28"/>
                <w:szCs w:val="28"/>
              </w:rPr>
              <w:t xml:space="preserve">-underline to the text. </w:t>
            </w:r>
          </w:p>
          <w:p w:rsidR="00FD4223" w:rsidRPr="00C76617" w:rsidRDefault="00FD4223" w:rsidP="00FD4223">
            <w:pPr>
              <w:suppressAutoHyphens/>
              <w:rPr>
                <w:rStyle w:val="bigtext"/>
                <w:rFonts w:ascii="Arial Narrow" w:eastAsiaTheme="minorHAnsi" w:hAnsi="Arial Narrow"/>
                <w:sz w:val="28"/>
                <w:szCs w:val="28"/>
              </w:rPr>
            </w:pPr>
          </w:p>
          <w:tbl>
            <w:tblPr>
              <w:tblW w:w="0" w:type="auto"/>
              <w:tblInd w:w="360" w:type="dxa"/>
              <w:tblLook w:val="04A0"/>
            </w:tblPr>
            <w:tblGrid>
              <w:gridCol w:w="360"/>
              <w:gridCol w:w="450"/>
              <w:gridCol w:w="360"/>
              <w:gridCol w:w="2814"/>
              <w:gridCol w:w="360"/>
            </w:tblGrid>
            <w:tr w:rsidR="00FD4223" w:rsidRPr="00C76617" w:rsidTr="00FD4223">
              <w:trPr>
                <w:gridAfter w:val="1"/>
                <w:wAfter w:w="360" w:type="dxa"/>
              </w:trPr>
              <w:tc>
                <w:tcPr>
                  <w:tcW w:w="810" w:type="dxa"/>
                  <w:gridSpan w:val="2"/>
                  <w:tcBorders>
                    <w:top w:val="single" w:sz="4" w:space="0" w:color="auto"/>
                    <w:left w:val="single" w:sz="4" w:space="0" w:color="auto"/>
                    <w:bottom w:val="single" w:sz="4" w:space="0" w:color="auto"/>
                    <w:right w:val="single" w:sz="4" w:space="0" w:color="auto"/>
                  </w:tcBorders>
                </w:tcPr>
                <w:p w:rsidR="00FD4223" w:rsidRPr="00C76617" w:rsidRDefault="00FD4223" w:rsidP="00FD4223">
                  <w:pPr>
                    <w:pStyle w:val="img"/>
                    <w:spacing w:before="0" w:after="0"/>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Icons </w:t>
                  </w:r>
                </w:p>
              </w:tc>
              <w:tc>
                <w:tcPr>
                  <w:tcW w:w="3174" w:type="dxa"/>
                  <w:gridSpan w:val="2"/>
                  <w:tcBorders>
                    <w:top w:val="single" w:sz="4" w:space="0" w:color="auto"/>
                    <w:left w:val="single" w:sz="4" w:space="0" w:color="auto"/>
                    <w:bottom w:val="single" w:sz="4" w:space="0" w:color="auto"/>
                    <w:right w:val="single" w:sz="4" w:space="0" w:color="auto"/>
                  </w:tcBorders>
                </w:tcPr>
                <w:p w:rsidR="00FD4223" w:rsidRPr="00C76617" w:rsidRDefault="00FD4223" w:rsidP="00FD4223">
                  <w:pPr>
                    <w:pStyle w:val="img"/>
                    <w:spacing w:before="0" w:after="0"/>
                    <w:jc w:val="center"/>
                    <w:rPr>
                      <w:rStyle w:val="bigtext"/>
                      <w:rFonts w:ascii="Arial Narrow" w:eastAsiaTheme="minorHAnsi" w:hAnsi="Arial Narrow"/>
                      <w:sz w:val="28"/>
                      <w:szCs w:val="28"/>
                    </w:rPr>
                  </w:pPr>
                  <w:r w:rsidRPr="00C76617">
                    <w:rPr>
                      <w:rStyle w:val="bigtext"/>
                      <w:rFonts w:ascii="Arial Narrow" w:eastAsiaTheme="minorHAnsi" w:hAnsi="Arial Narrow"/>
                      <w:sz w:val="28"/>
                      <w:szCs w:val="28"/>
                    </w:rPr>
                    <w:t>Functions : To make the selected text:-</w:t>
                  </w:r>
                </w:p>
              </w:tc>
            </w:tr>
            <w:tr w:rsidR="00FD4223" w:rsidRPr="00C76617" w:rsidTr="00FD4223">
              <w:trPr>
                <w:gridAfter w:val="1"/>
                <w:wAfter w:w="360" w:type="dxa"/>
              </w:trPr>
              <w:tc>
                <w:tcPr>
                  <w:tcW w:w="8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223" w:rsidRPr="00C76617" w:rsidRDefault="00FD4223" w:rsidP="00FD4223">
                  <w:pPr>
                    <w:pStyle w:val="img"/>
                    <w:spacing w:before="0" w:after="0"/>
                    <w:jc w:val="center"/>
                    <w:rPr>
                      <w:rStyle w:val="bigtext"/>
                      <w:rFonts w:ascii="Arial Narrow" w:eastAsiaTheme="minorHAnsi" w:hAnsi="Arial Narrow"/>
                      <w:b/>
                      <w:sz w:val="28"/>
                      <w:szCs w:val="28"/>
                    </w:rPr>
                  </w:pPr>
                  <w:r w:rsidRPr="00C76617">
                    <w:rPr>
                      <w:rStyle w:val="bigtext"/>
                      <w:rFonts w:ascii="Arial Narrow" w:eastAsiaTheme="minorHAnsi" w:hAnsi="Arial Narrow"/>
                      <w:b/>
                      <w:noProof/>
                      <w:sz w:val="28"/>
                      <w:szCs w:val="28"/>
                    </w:rPr>
                    <w:t>B</w:t>
                  </w:r>
                </w:p>
              </w:tc>
              <w:tc>
                <w:tcPr>
                  <w:tcW w:w="3174" w:type="dxa"/>
                  <w:gridSpan w:val="2"/>
                  <w:tcBorders>
                    <w:top w:val="single" w:sz="4" w:space="0" w:color="auto"/>
                    <w:left w:val="single" w:sz="4" w:space="0" w:color="auto"/>
                    <w:bottom w:val="single" w:sz="4" w:space="0" w:color="auto"/>
                    <w:right w:val="single" w:sz="4" w:space="0" w:color="auto"/>
                  </w:tcBorders>
                </w:tcPr>
                <w:p w:rsidR="00FD4223" w:rsidRPr="00C76617" w:rsidRDefault="00FD4223" w:rsidP="00FD4223">
                  <w:pPr>
                    <w:pStyle w:val="img"/>
                    <w:spacing w:before="0" w:after="0"/>
                    <w:jc w:val="center"/>
                    <w:rPr>
                      <w:rStyle w:val="bigtext"/>
                      <w:rFonts w:ascii="Arial Narrow" w:eastAsiaTheme="minorHAnsi" w:hAnsi="Arial Narrow"/>
                      <w:sz w:val="28"/>
                      <w:szCs w:val="28"/>
                    </w:rPr>
                  </w:pPr>
                  <w:proofErr w:type="gramStart"/>
                  <w:r w:rsidRPr="00C76617">
                    <w:rPr>
                      <w:rStyle w:val="bigtext"/>
                      <w:rFonts w:ascii="Arial Narrow" w:eastAsiaTheme="minorHAnsi" w:hAnsi="Arial Narrow"/>
                      <w:sz w:val="28"/>
                      <w:szCs w:val="28"/>
                    </w:rPr>
                    <w:t>bold</w:t>
                  </w:r>
                  <w:proofErr w:type="gramEnd"/>
                  <w:r w:rsidRPr="00C76617">
                    <w:rPr>
                      <w:rStyle w:val="bigtext"/>
                      <w:rFonts w:ascii="Arial Narrow" w:eastAsiaTheme="minorHAnsi" w:hAnsi="Arial Narrow"/>
                      <w:sz w:val="28"/>
                      <w:szCs w:val="28"/>
                    </w:rPr>
                    <w:t>.</w:t>
                  </w:r>
                </w:p>
              </w:tc>
            </w:tr>
            <w:tr w:rsidR="00FD4223" w:rsidRPr="00C76617" w:rsidTr="00FD4223">
              <w:trPr>
                <w:gridAfter w:val="1"/>
                <w:wAfter w:w="360" w:type="dxa"/>
              </w:trPr>
              <w:tc>
                <w:tcPr>
                  <w:tcW w:w="8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223" w:rsidRPr="00C76617" w:rsidRDefault="00FD4223" w:rsidP="00FD4223">
                  <w:pPr>
                    <w:pStyle w:val="img"/>
                    <w:spacing w:before="0" w:after="0"/>
                    <w:jc w:val="center"/>
                    <w:rPr>
                      <w:rStyle w:val="bigtext"/>
                      <w:rFonts w:ascii="Arial Narrow" w:eastAsiaTheme="minorHAnsi" w:hAnsi="Arial Narrow"/>
                      <w:b/>
                      <w:i/>
                      <w:sz w:val="28"/>
                      <w:szCs w:val="28"/>
                    </w:rPr>
                  </w:pPr>
                  <w:r w:rsidRPr="00C76617">
                    <w:rPr>
                      <w:rStyle w:val="bigtext"/>
                      <w:rFonts w:ascii="Arial Narrow" w:eastAsiaTheme="minorHAnsi" w:hAnsi="Arial Narrow"/>
                      <w:b/>
                      <w:i/>
                      <w:noProof/>
                      <w:sz w:val="28"/>
                      <w:szCs w:val="28"/>
                    </w:rPr>
                    <w:t>I</w:t>
                  </w:r>
                </w:p>
              </w:tc>
              <w:tc>
                <w:tcPr>
                  <w:tcW w:w="3174" w:type="dxa"/>
                  <w:gridSpan w:val="2"/>
                  <w:tcBorders>
                    <w:top w:val="single" w:sz="4" w:space="0" w:color="auto"/>
                    <w:left w:val="single" w:sz="4" w:space="0" w:color="auto"/>
                    <w:bottom w:val="single" w:sz="4" w:space="0" w:color="auto"/>
                    <w:right w:val="single" w:sz="4" w:space="0" w:color="auto"/>
                  </w:tcBorders>
                </w:tcPr>
                <w:p w:rsidR="00FD4223" w:rsidRPr="00C76617" w:rsidRDefault="00FD4223" w:rsidP="00FD4223">
                  <w:pPr>
                    <w:pStyle w:val="img"/>
                    <w:spacing w:before="0" w:after="0"/>
                    <w:jc w:val="center"/>
                    <w:rPr>
                      <w:rStyle w:val="bigtext"/>
                      <w:rFonts w:ascii="Arial Narrow" w:eastAsiaTheme="minorHAnsi" w:hAnsi="Arial Narrow"/>
                      <w:sz w:val="28"/>
                      <w:szCs w:val="28"/>
                    </w:rPr>
                  </w:pPr>
                  <w:proofErr w:type="gramStart"/>
                  <w:r w:rsidRPr="00C76617">
                    <w:rPr>
                      <w:rStyle w:val="bigtext"/>
                      <w:rFonts w:ascii="Arial Narrow" w:eastAsiaTheme="minorHAnsi" w:hAnsi="Arial Narrow"/>
                      <w:sz w:val="28"/>
                      <w:szCs w:val="28"/>
                    </w:rPr>
                    <w:t>italic</w:t>
                  </w:r>
                  <w:proofErr w:type="gramEnd"/>
                  <w:r w:rsidRPr="00C76617">
                    <w:rPr>
                      <w:rStyle w:val="bigtext"/>
                      <w:rFonts w:ascii="Arial Narrow" w:eastAsiaTheme="minorHAnsi" w:hAnsi="Arial Narrow"/>
                      <w:sz w:val="28"/>
                      <w:szCs w:val="28"/>
                    </w:rPr>
                    <w:t>.</w:t>
                  </w:r>
                </w:p>
              </w:tc>
            </w:tr>
            <w:tr w:rsidR="00FD4223" w:rsidRPr="00C76617" w:rsidTr="00FD4223">
              <w:trPr>
                <w:gridAfter w:val="1"/>
                <w:wAfter w:w="360" w:type="dxa"/>
              </w:trPr>
              <w:tc>
                <w:tcPr>
                  <w:tcW w:w="8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223" w:rsidRPr="00C76617" w:rsidRDefault="00FD4223" w:rsidP="00FD4223">
                  <w:pPr>
                    <w:pStyle w:val="img"/>
                    <w:spacing w:before="0" w:after="0"/>
                    <w:jc w:val="center"/>
                    <w:rPr>
                      <w:rStyle w:val="bigtext"/>
                      <w:rFonts w:ascii="Arial Narrow" w:eastAsiaTheme="minorHAnsi" w:hAnsi="Arial Narrow"/>
                      <w:b/>
                      <w:sz w:val="28"/>
                      <w:szCs w:val="28"/>
                      <w:u w:val="single"/>
                    </w:rPr>
                  </w:pPr>
                  <w:r w:rsidRPr="00C76617">
                    <w:rPr>
                      <w:rStyle w:val="bigtext"/>
                      <w:rFonts w:ascii="Arial Narrow" w:eastAsiaTheme="minorHAnsi" w:hAnsi="Arial Narrow"/>
                      <w:b/>
                      <w:noProof/>
                      <w:sz w:val="28"/>
                      <w:szCs w:val="28"/>
                      <w:u w:val="single"/>
                    </w:rPr>
                    <w:t>U</w:t>
                  </w:r>
                </w:p>
              </w:tc>
              <w:tc>
                <w:tcPr>
                  <w:tcW w:w="3174" w:type="dxa"/>
                  <w:gridSpan w:val="2"/>
                  <w:tcBorders>
                    <w:top w:val="single" w:sz="4" w:space="0" w:color="auto"/>
                    <w:left w:val="single" w:sz="4" w:space="0" w:color="auto"/>
                    <w:bottom w:val="single" w:sz="4" w:space="0" w:color="auto"/>
                    <w:right w:val="single" w:sz="4" w:space="0" w:color="auto"/>
                  </w:tcBorders>
                </w:tcPr>
                <w:p w:rsidR="00FD4223" w:rsidRPr="00C76617" w:rsidRDefault="00FD4223" w:rsidP="00FD4223">
                  <w:pPr>
                    <w:pStyle w:val="img"/>
                    <w:spacing w:before="0" w:after="0"/>
                    <w:jc w:val="center"/>
                    <w:rPr>
                      <w:rStyle w:val="bigtext"/>
                      <w:rFonts w:ascii="Arial Narrow" w:eastAsiaTheme="minorHAnsi" w:hAnsi="Arial Narrow"/>
                      <w:sz w:val="28"/>
                      <w:szCs w:val="28"/>
                    </w:rPr>
                  </w:pPr>
                  <w:proofErr w:type="gramStart"/>
                  <w:r w:rsidRPr="00C76617">
                    <w:rPr>
                      <w:rStyle w:val="bigtext"/>
                      <w:rFonts w:ascii="Arial Narrow" w:eastAsiaTheme="minorHAnsi" w:hAnsi="Arial Narrow"/>
                      <w:sz w:val="28"/>
                      <w:szCs w:val="28"/>
                    </w:rPr>
                    <w:t>underline</w:t>
                  </w:r>
                  <w:proofErr w:type="gramEnd"/>
                  <w:r w:rsidRPr="00C76617">
                    <w:rPr>
                      <w:rStyle w:val="bigtext"/>
                      <w:rFonts w:ascii="Arial Narrow" w:eastAsiaTheme="minorHAnsi" w:hAnsi="Arial Narrow"/>
                      <w:sz w:val="28"/>
                      <w:szCs w:val="28"/>
                    </w:rPr>
                    <w:t>.</w:t>
                  </w:r>
                </w:p>
              </w:tc>
            </w:tr>
            <w:tr w:rsidR="00FD4223" w:rsidRPr="00C76617" w:rsidTr="00FD4223">
              <w:trPr>
                <w:gridBefore w:val="1"/>
                <w:wBefore w:w="360" w:type="dxa"/>
              </w:trPr>
              <w:tc>
                <w:tcPr>
                  <w:tcW w:w="810" w:type="dxa"/>
                  <w:gridSpan w:val="2"/>
                </w:tcPr>
                <w:p w:rsidR="00FD4223" w:rsidRPr="00C76617" w:rsidRDefault="00FD4223" w:rsidP="00FD4223">
                  <w:pPr>
                    <w:pStyle w:val="img"/>
                    <w:spacing w:before="0" w:after="0"/>
                    <w:rPr>
                      <w:rStyle w:val="bigtext"/>
                      <w:rFonts w:ascii="Arial Narrow" w:eastAsiaTheme="minorHAnsi" w:hAnsi="Arial Narrow"/>
                      <w:noProof/>
                      <w:sz w:val="28"/>
                      <w:szCs w:val="28"/>
                    </w:rPr>
                  </w:pPr>
                </w:p>
              </w:tc>
              <w:tc>
                <w:tcPr>
                  <w:tcW w:w="3174" w:type="dxa"/>
                  <w:gridSpan w:val="2"/>
                </w:tcPr>
                <w:p w:rsidR="00FD4223" w:rsidRPr="00C76617" w:rsidRDefault="00FD4223" w:rsidP="00FD4223">
                  <w:pPr>
                    <w:pStyle w:val="img"/>
                    <w:spacing w:before="0" w:after="0"/>
                    <w:rPr>
                      <w:rStyle w:val="bigtext"/>
                      <w:rFonts w:ascii="Arial Narrow" w:eastAsiaTheme="minorHAnsi" w:hAnsi="Arial Narrow"/>
                      <w:sz w:val="28"/>
                      <w:szCs w:val="28"/>
                    </w:rPr>
                  </w:pPr>
                </w:p>
              </w:tc>
            </w:tr>
          </w:tbl>
          <w:p w:rsidR="00FD4223" w:rsidRPr="00C76617" w:rsidRDefault="00FD4223" w:rsidP="00FD4223">
            <w:pPr>
              <w:rPr>
                <w:rFonts w:ascii="Arial Narrow" w:hAnsi="Arial Narrow"/>
                <w:sz w:val="28"/>
                <w:szCs w:val="28"/>
              </w:rPr>
            </w:pPr>
          </w:p>
        </w:tc>
        <w:tc>
          <w:tcPr>
            <w:tcW w:w="4248" w:type="dxa"/>
            <w:tcBorders>
              <w:left w:val="dotted" w:sz="4" w:space="0" w:color="auto"/>
            </w:tcBorders>
          </w:tcPr>
          <w:p w:rsidR="00FD64BC" w:rsidRDefault="00FD64BC" w:rsidP="00FD4223">
            <w:pPr>
              <w:pStyle w:val="Heading2"/>
              <w:rPr>
                <w:rFonts w:ascii="Arial Narrow" w:hAnsi="Arial Narrow"/>
                <w:color w:val="auto"/>
                <w:sz w:val="28"/>
                <w:szCs w:val="28"/>
              </w:rPr>
            </w:pPr>
          </w:p>
          <w:p w:rsidR="00FD4223" w:rsidRDefault="00FD4223" w:rsidP="00FD4223">
            <w:pPr>
              <w:pStyle w:val="Heading2"/>
              <w:rPr>
                <w:rFonts w:ascii="Arial Narrow" w:hAnsi="Arial Narrow"/>
                <w:color w:val="auto"/>
                <w:sz w:val="28"/>
                <w:szCs w:val="28"/>
              </w:rPr>
            </w:pPr>
            <w:r w:rsidRPr="00C76617">
              <w:rPr>
                <w:rFonts w:ascii="Arial Narrow" w:hAnsi="Arial Narrow"/>
                <w:color w:val="auto"/>
                <w:sz w:val="28"/>
                <w:szCs w:val="28"/>
              </w:rPr>
              <w:t>Change Font Color</w:t>
            </w:r>
          </w:p>
          <w:p w:rsidR="00C76617" w:rsidRPr="00C76617" w:rsidRDefault="00C76617" w:rsidP="00C76617"/>
          <w:p w:rsidR="00FD4223" w:rsidRPr="00C76617" w:rsidRDefault="00FD4223" w:rsidP="002370BD">
            <w:pPr>
              <w:numPr>
                <w:ilvl w:val="0"/>
                <w:numId w:val="7"/>
              </w:numPr>
              <w:suppressAutoHyphens/>
              <w:spacing w:line="360" w:lineRule="auto"/>
              <w:ind w:left="360"/>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Highlight the words </w:t>
            </w:r>
            <w:r w:rsidRPr="00C76617">
              <w:rPr>
                <w:rStyle w:val="Strong"/>
                <w:rFonts w:ascii="Arial Narrow" w:hAnsi="Arial Narrow"/>
                <w:sz w:val="28"/>
                <w:szCs w:val="28"/>
              </w:rPr>
              <w:t xml:space="preserve">to be </w:t>
            </w:r>
            <w:proofErr w:type="spellStart"/>
            <w:r w:rsidRPr="00C76617">
              <w:rPr>
                <w:rStyle w:val="Strong"/>
                <w:rFonts w:ascii="Arial Narrow" w:hAnsi="Arial Narrow"/>
                <w:sz w:val="28"/>
                <w:szCs w:val="28"/>
              </w:rPr>
              <w:t>coloured</w:t>
            </w:r>
            <w:proofErr w:type="spellEnd"/>
            <w:r w:rsidRPr="00C76617">
              <w:rPr>
                <w:rStyle w:val="bigtext"/>
                <w:rFonts w:ascii="Arial Narrow" w:eastAsiaTheme="minorHAnsi" w:hAnsi="Arial Narrow"/>
                <w:sz w:val="28"/>
                <w:szCs w:val="28"/>
              </w:rPr>
              <w:t xml:space="preserve">. </w:t>
            </w:r>
          </w:p>
          <w:p w:rsidR="00FD4223" w:rsidRPr="00C76617" w:rsidRDefault="00FD4223" w:rsidP="002370BD">
            <w:pPr>
              <w:numPr>
                <w:ilvl w:val="0"/>
                <w:numId w:val="7"/>
              </w:numPr>
              <w:suppressAutoHyphens/>
              <w:spacing w:line="360" w:lineRule="auto"/>
              <w:ind w:left="360"/>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Click the drop-down arrow next to the </w:t>
            </w:r>
            <w:r w:rsidRPr="00C76617">
              <w:rPr>
                <w:rFonts w:ascii="Arial Narrow" w:hAnsi="Arial Narrow"/>
                <w:noProof/>
                <w:sz w:val="28"/>
                <w:szCs w:val="28"/>
              </w:rPr>
              <w:drawing>
                <wp:inline distT="0" distB="0" distL="0" distR="0">
                  <wp:extent cx="190500" cy="171450"/>
                  <wp:effectExtent l="19050" t="0" r="0" b="0"/>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190500" cy="171450"/>
                          </a:xfrm>
                          <a:prstGeom prst="rect">
                            <a:avLst/>
                          </a:prstGeom>
                          <a:solidFill>
                            <a:srgbClr val="FFFFFF"/>
                          </a:solidFill>
                          <a:ln w="9525">
                            <a:noFill/>
                            <a:miter lim="800000"/>
                            <a:headEnd/>
                            <a:tailEnd/>
                          </a:ln>
                        </pic:spPr>
                      </pic:pic>
                    </a:graphicData>
                  </a:graphic>
                </wp:inline>
              </w:drawing>
            </w:r>
            <w:r w:rsidRPr="00C76617">
              <w:rPr>
                <w:rStyle w:val="bigtext"/>
                <w:rFonts w:ascii="Arial Narrow" w:eastAsiaTheme="minorHAnsi" w:hAnsi="Arial Narrow"/>
                <w:sz w:val="28"/>
                <w:szCs w:val="28"/>
              </w:rPr>
              <w:t xml:space="preserve">icon. </w:t>
            </w:r>
          </w:p>
          <w:p w:rsidR="00FD4223" w:rsidRPr="00C76617" w:rsidRDefault="00FD4223" w:rsidP="002370BD">
            <w:pPr>
              <w:numPr>
                <w:ilvl w:val="0"/>
                <w:numId w:val="7"/>
              </w:numPr>
              <w:suppressAutoHyphens/>
              <w:spacing w:line="360" w:lineRule="auto"/>
              <w:ind w:left="360"/>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When the Font Color grid appears, click </w:t>
            </w:r>
            <w:r w:rsidRPr="00C76617">
              <w:rPr>
                <w:rStyle w:val="Strong"/>
                <w:rFonts w:ascii="Arial Narrow" w:hAnsi="Arial Narrow"/>
                <w:sz w:val="28"/>
                <w:szCs w:val="28"/>
              </w:rPr>
              <w:t xml:space="preserve">the desired </w:t>
            </w:r>
            <w:proofErr w:type="spellStart"/>
            <w:r w:rsidRPr="00C76617">
              <w:rPr>
                <w:rStyle w:val="Strong"/>
                <w:rFonts w:ascii="Arial Narrow" w:hAnsi="Arial Narrow"/>
                <w:sz w:val="28"/>
                <w:szCs w:val="28"/>
              </w:rPr>
              <w:t>colour</w:t>
            </w:r>
            <w:proofErr w:type="spellEnd"/>
            <w:r w:rsidRPr="00C76617">
              <w:rPr>
                <w:rStyle w:val="bigtext"/>
                <w:rFonts w:ascii="Arial Narrow" w:eastAsiaTheme="minorHAnsi" w:hAnsi="Arial Narrow"/>
                <w:sz w:val="28"/>
                <w:szCs w:val="28"/>
              </w:rPr>
              <w:t xml:space="preserve">. </w:t>
            </w:r>
          </w:p>
          <w:p w:rsidR="00FD4223" w:rsidRPr="00FD4223" w:rsidRDefault="00FD4223" w:rsidP="002370BD">
            <w:pPr>
              <w:numPr>
                <w:ilvl w:val="0"/>
                <w:numId w:val="9"/>
              </w:numPr>
              <w:suppressAutoHyphens/>
              <w:spacing w:line="360" w:lineRule="auto"/>
              <w:ind w:left="360"/>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Deselect the text. The text </w:t>
            </w:r>
            <w:r w:rsidRPr="00FD4223">
              <w:rPr>
                <w:rStyle w:val="bigtext"/>
                <w:rFonts w:ascii="Arial Narrow" w:eastAsiaTheme="minorHAnsi" w:hAnsi="Arial Narrow"/>
                <w:sz w:val="28"/>
                <w:szCs w:val="28"/>
              </w:rPr>
              <w:t xml:space="preserve">should be changed. </w:t>
            </w:r>
          </w:p>
          <w:p w:rsidR="00FD4223" w:rsidRPr="00FD4223" w:rsidRDefault="00FD4223" w:rsidP="00FD4223">
            <w:pPr>
              <w:pStyle w:val="img"/>
              <w:spacing w:before="0" w:after="0"/>
              <w:rPr>
                <w:rFonts w:ascii="Arial Narrow" w:hAnsi="Arial Narrow" w:cstheme="minorBidi"/>
                <w:sz w:val="28"/>
                <w:szCs w:val="28"/>
              </w:rPr>
            </w:pPr>
          </w:p>
        </w:tc>
      </w:tr>
    </w:tbl>
    <w:p w:rsidR="00FD4223" w:rsidRPr="00FD4223" w:rsidRDefault="00FD4223" w:rsidP="00FD4223">
      <w:pPr>
        <w:pStyle w:val="Heading2"/>
        <w:rPr>
          <w:rFonts w:ascii="Arial Narrow" w:hAnsi="Arial Narrow"/>
          <w:sz w:val="28"/>
          <w:szCs w:val="28"/>
        </w:rPr>
        <w:sectPr w:rsidR="00FD4223" w:rsidRPr="00FD4223" w:rsidSect="009323A8">
          <w:headerReference w:type="even" r:id="rId22"/>
          <w:headerReference w:type="default" r:id="rId23"/>
          <w:footerReference w:type="even" r:id="rId24"/>
          <w:footerReference w:type="default" r:id="rId25"/>
          <w:headerReference w:type="first" r:id="rId26"/>
          <w:footerReference w:type="first" r:id="rId27"/>
          <w:pgSz w:w="12240" w:h="15840" w:code="1"/>
          <w:pgMar w:top="720" w:right="1440" w:bottom="720" w:left="1440" w:header="720" w:footer="720" w:gutter="0"/>
          <w:cols w:space="720"/>
          <w:titlePg/>
          <w:docGrid w:linePitch="360"/>
        </w:sectPr>
      </w:pPr>
      <w:bookmarkStart w:id="3" w:name="_toc186"/>
      <w:bookmarkEnd w:id="3"/>
    </w:p>
    <w:p w:rsidR="00FD4223" w:rsidRPr="00FD4223" w:rsidRDefault="00FD4223">
      <w:pPr>
        <w:rPr>
          <w:rFonts w:ascii="Arial Narrow" w:eastAsiaTheme="majorEastAsia" w:hAnsi="Arial Narrow" w:cstheme="majorBidi"/>
          <w:b/>
          <w:bCs/>
          <w:color w:val="4F81BD" w:themeColor="accent1"/>
          <w:sz w:val="28"/>
          <w:szCs w:val="28"/>
        </w:rPr>
      </w:pPr>
      <w:r w:rsidRPr="00FD4223">
        <w:rPr>
          <w:rFonts w:ascii="Arial Narrow" w:hAnsi="Arial Narrow"/>
          <w:sz w:val="28"/>
          <w:szCs w:val="28"/>
        </w:rPr>
        <w:lastRenderedPageBreak/>
        <w:br w:type="page"/>
      </w:r>
    </w:p>
    <w:p w:rsidR="00FD4223" w:rsidRPr="00C76617" w:rsidRDefault="00FD4223" w:rsidP="002370BD">
      <w:pPr>
        <w:pStyle w:val="Heading2"/>
        <w:spacing w:line="360" w:lineRule="auto"/>
        <w:rPr>
          <w:rFonts w:ascii="Arial Narrow" w:hAnsi="Arial Narrow"/>
          <w:color w:val="auto"/>
          <w:sz w:val="28"/>
          <w:szCs w:val="28"/>
        </w:rPr>
      </w:pPr>
      <w:r w:rsidRPr="00C76617">
        <w:rPr>
          <w:rFonts w:ascii="Arial Narrow" w:hAnsi="Arial Narrow"/>
          <w:color w:val="auto"/>
          <w:sz w:val="28"/>
          <w:szCs w:val="28"/>
        </w:rPr>
        <w:lastRenderedPageBreak/>
        <w:t>Change Case</w:t>
      </w:r>
    </w:p>
    <w:p w:rsidR="00C76617" w:rsidRPr="00FD4223" w:rsidRDefault="00C76617" w:rsidP="002370BD">
      <w:pPr>
        <w:suppressAutoHyphens/>
        <w:spacing w:line="360" w:lineRule="auto"/>
        <w:rPr>
          <w:rStyle w:val="bigtext"/>
          <w:rFonts w:ascii="Arial Narrow" w:eastAsiaTheme="minorHAnsi" w:hAnsi="Arial Narrow"/>
          <w:sz w:val="28"/>
          <w:szCs w:val="28"/>
        </w:rPr>
        <w:sectPr w:rsidR="00C76617" w:rsidRPr="00FD4223" w:rsidSect="00FD4223">
          <w:type w:val="continuous"/>
          <w:pgSz w:w="12240" w:h="15840"/>
          <w:pgMar w:top="1440" w:right="1440" w:bottom="1440" w:left="1440" w:header="720" w:footer="720" w:gutter="0"/>
          <w:cols w:space="720"/>
          <w:docGrid w:linePitch="360"/>
        </w:sectPr>
      </w:pPr>
    </w:p>
    <w:p w:rsidR="00C76617" w:rsidRPr="00FD64BC" w:rsidRDefault="00FD4223" w:rsidP="002370BD">
      <w:pPr>
        <w:numPr>
          <w:ilvl w:val="0"/>
          <w:numId w:val="8"/>
        </w:numPr>
        <w:suppressAutoHyphens/>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lastRenderedPageBreak/>
        <w:t xml:space="preserve">Highlight the words </w:t>
      </w:r>
      <w:r w:rsidRPr="00FD4223">
        <w:rPr>
          <w:rStyle w:val="Strong"/>
          <w:rFonts w:ascii="Arial Narrow" w:hAnsi="Arial Narrow"/>
          <w:sz w:val="28"/>
          <w:szCs w:val="28"/>
        </w:rPr>
        <w:t>to be changed</w:t>
      </w:r>
      <w:r w:rsidRPr="00FD4223">
        <w:rPr>
          <w:rStyle w:val="bigtext"/>
          <w:rFonts w:ascii="Arial Narrow" w:eastAsiaTheme="minorHAnsi" w:hAnsi="Arial Narrow"/>
          <w:b/>
          <w:bCs/>
          <w:sz w:val="28"/>
          <w:szCs w:val="28"/>
        </w:rPr>
        <w:t>.</w:t>
      </w:r>
      <w:r w:rsidRPr="00FD4223">
        <w:rPr>
          <w:rStyle w:val="bigtext"/>
          <w:rFonts w:ascii="Arial Narrow" w:eastAsiaTheme="minorHAnsi" w:hAnsi="Arial Narrow"/>
          <w:sz w:val="28"/>
          <w:szCs w:val="28"/>
        </w:rPr>
        <w:t xml:space="preserve"> On the Ribbon, click the </w:t>
      </w:r>
      <w:r w:rsidRPr="00FD4223">
        <w:rPr>
          <w:rFonts w:ascii="Arial Narrow" w:hAnsi="Arial Narrow"/>
          <w:noProof/>
          <w:sz w:val="28"/>
          <w:szCs w:val="28"/>
          <w:highlight w:val="lightGray"/>
        </w:rPr>
        <w:t>Aa</w:t>
      </w:r>
      <w:r w:rsidRPr="00FD4223">
        <w:rPr>
          <w:rFonts w:ascii="Arial Narrow" w:hAnsi="Arial Narrow"/>
          <w:noProof/>
          <w:sz w:val="28"/>
          <w:szCs w:val="28"/>
        </w:rPr>
        <w:t xml:space="preserve"> </w:t>
      </w:r>
      <w:r w:rsidRPr="00FD4223">
        <w:rPr>
          <w:rStyle w:val="bigtext"/>
          <w:rFonts w:ascii="Arial Narrow" w:eastAsiaTheme="minorHAnsi" w:hAnsi="Arial Narrow"/>
          <w:sz w:val="28"/>
          <w:szCs w:val="28"/>
        </w:rPr>
        <w:t>icon.</w:t>
      </w:r>
    </w:p>
    <w:p w:rsidR="00FD4223" w:rsidRPr="00FD4223" w:rsidRDefault="00FD4223" w:rsidP="002370BD">
      <w:pPr>
        <w:pStyle w:val="ListParagraph"/>
        <w:numPr>
          <w:ilvl w:val="0"/>
          <w:numId w:val="8"/>
        </w:numPr>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When the menu appears, select 1 of the change case option.</w:t>
      </w:r>
    </w:p>
    <w:p w:rsidR="00C76617" w:rsidRDefault="00C76617" w:rsidP="00FD64BC">
      <w:pPr>
        <w:spacing w:line="276" w:lineRule="auto"/>
        <w:rPr>
          <w:rStyle w:val="bigtext"/>
          <w:rFonts w:ascii="Arial Narrow" w:eastAsiaTheme="minorHAnsi" w:hAnsi="Arial Narrow"/>
          <w:sz w:val="28"/>
          <w:szCs w:val="28"/>
        </w:rPr>
      </w:pPr>
    </w:p>
    <w:p w:rsidR="00FD64BC" w:rsidRPr="00FD4223" w:rsidRDefault="00FD64BC" w:rsidP="00FD64BC">
      <w:pPr>
        <w:spacing w:line="276" w:lineRule="auto"/>
        <w:rPr>
          <w:rStyle w:val="bigtext"/>
          <w:rFonts w:ascii="Arial Narrow" w:eastAsiaTheme="minorHAnsi" w:hAnsi="Arial Narrow"/>
          <w:sz w:val="28"/>
          <w:szCs w:val="28"/>
        </w:rPr>
        <w:sectPr w:rsidR="00FD64BC" w:rsidRPr="00FD4223" w:rsidSect="00FD4223">
          <w:type w:val="continuous"/>
          <w:pgSz w:w="12240" w:h="15840"/>
          <w:pgMar w:top="1440" w:right="1440" w:bottom="1440" w:left="1440" w:header="720" w:footer="720" w:gutter="0"/>
          <w:cols w:space="720"/>
          <w:docGrid w:linePitch="360"/>
        </w:sectPr>
      </w:pPr>
    </w:p>
    <w:p w:rsidR="00C76617" w:rsidRPr="00FD4223" w:rsidRDefault="00FD4223" w:rsidP="00FD64BC">
      <w:pPr>
        <w:spacing w:line="276" w:lineRule="auto"/>
        <w:rPr>
          <w:rStyle w:val="bigtext"/>
          <w:rFonts w:ascii="Arial Narrow" w:eastAsiaTheme="minorHAnsi" w:hAnsi="Arial Narrow"/>
          <w:b/>
          <w:sz w:val="28"/>
          <w:szCs w:val="28"/>
        </w:rPr>
      </w:pPr>
      <w:r w:rsidRPr="00FD4223">
        <w:rPr>
          <w:rStyle w:val="bigtext"/>
          <w:rFonts w:ascii="Arial Narrow" w:eastAsiaTheme="minorHAnsi" w:hAnsi="Arial Narrow"/>
          <w:b/>
          <w:sz w:val="28"/>
          <w:szCs w:val="28"/>
        </w:rPr>
        <w:lastRenderedPageBreak/>
        <w:t>Function of change case:</w:t>
      </w:r>
    </w:p>
    <w:p w:rsidR="00FD4223" w:rsidRPr="00FD4223" w:rsidRDefault="00FF65A3" w:rsidP="00FD64BC">
      <w:pPr>
        <w:spacing w:line="276" w:lineRule="auto"/>
        <w:rPr>
          <w:rStyle w:val="bigtext"/>
          <w:rFonts w:ascii="Arial Narrow" w:eastAsiaTheme="minorHAnsi" w:hAnsi="Arial Narrow"/>
          <w:sz w:val="28"/>
          <w:szCs w:val="28"/>
        </w:rPr>
      </w:pPr>
      <w:r w:rsidRPr="00FF65A3">
        <w:rPr>
          <w:rFonts w:ascii="Arial Narrow" w:hAnsi="Arial Narrow"/>
          <w:noProof/>
          <w:sz w:val="28"/>
          <w:szCs w:val="28"/>
        </w:rPr>
        <w:pict>
          <v:shape id="_x0000_s1073" type="#_x0000_t202" style="position:absolute;margin-left:19pt;margin-top:84.15pt;width:155.45pt;height:21.75pt;z-index:251698688;mso-width-relative:margin;mso-height-relative:margin" adj="-2418">
            <v:textbox style="mso-next-textbox:#_x0000_s1073">
              <w:txbxContent>
                <w:p w:rsidR="001D0407" w:rsidRPr="00FD64BC" w:rsidRDefault="001D0407" w:rsidP="00FD4223">
                  <w:pPr>
                    <w:rPr>
                      <w:rFonts w:asciiTheme="minorHAnsi" w:hAnsiTheme="minorHAnsi"/>
                    </w:rPr>
                  </w:pPr>
                  <w:r w:rsidRPr="00FD64BC">
                    <w:rPr>
                      <w:rFonts w:asciiTheme="minorHAnsi" w:hAnsiTheme="minorHAnsi"/>
                    </w:rPr>
                    <w:t xml:space="preserve"> Text Should Look Like This.</w:t>
                  </w:r>
                </w:p>
              </w:txbxContent>
            </v:textbox>
          </v:shape>
        </w:pict>
      </w:r>
      <w:r w:rsidRPr="00FF65A3">
        <w:rPr>
          <w:rFonts w:ascii="Arial Narrow" w:hAnsi="Arial Narrow"/>
          <w:noProof/>
          <w:sz w:val="28"/>
          <w:szCs w:val="28"/>
        </w:rPr>
        <w:pict>
          <v:shape id="_x0000_s1072" type="#_x0000_t202" style="position:absolute;margin-left:19pt;margin-top:42.2pt;width:155.25pt;height:18.9pt;z-index:251697664;mso-width-relative:margin;mso-height-relative:margin" adj="-2442">
            <v:textbox style="mso-next-textbox:#_x0000_s1072">
              <w:txbxContent>
                <w:p w:rsidR="001D0407" w:rsidRPr="00FD64BC" w:rsidRDefault="001D0407" w:rsidP="00FD4223">
                  <w:pPr>
                    <w:rPr>
                      <w:rFonts w:asciiTheme="minorHAnsi" w:hAnsiTheme="minorHAnsi"/>
                      <w:sz w:val="22"/>
                    </w:rPr>
                  </w:pPr>
                  <w:r w:rsidRPr="00FD64BC">
                    <w:rPr>
                      <w:rFonts w:asciiTheme="minorHAnsi" w:hAnsiTheme="minorHAnsi"/>
                      <w:sz w:val="22"/>
                    </w:rPr>
                    <w:t xml:space="preserve"> </w:t>
                  </w:r>
                  <w:proofErr w:type="gramStart"/>
                  <w:r w:rsidRPr="00FD64BC">
                    <w:rPr>
                      <w:rFonts w:asciiTheme="minorHAnsi" w:hAnsiTheme="minorHAnsi"/>
                      <w:sz w:val="22"/>
                    </w:rPr>
                    <w:t>text</w:t>
                  </w:r>
                  <w:proofErr w:type="gramEnd"/>
                  <w:r w:rsidRPr="00FD64BC">
                    <w:rPr>
                      <w:rFonts w:asciiTheme="minorHAnsi" w:hAnsiTheme="minorHAnsi"/>
                      <w:sz w:val="22"/>
                    </w:rPr>
                    <w:t xml:space="preserve"> should look like this.</w:t>
                  </w:r>
                </w:p>
              </w:txbxContent>
            </v:textbox>
          </v:shape>
        </w:pict>
      </w:r>
      <w:r w:rsidRPr="00FF65A3">
        <w:rPr>
          <w:rFonts w:ascii="Arial Narrow" w:hAnsi="Arial Narrow"/>
          <w:noProof/>
          <w:sz w:val="28"/>
          <w:szCs w:val="28"/>
        </w:rPr>
        <w:pict>
          <v:shape id="_x0000_s1071" type="#_x0000_t202" style="position:absolute;margin-left:285.05pt;margin-top:106.4pt;width:163.2pt;height:22.6pt;z-index:251696640;mso-height-percent:200;mso-height-percent:200;mso-width-relative:margin;mso-height-relative:margin">
            <v:textbox style="mso-next-textbox:#_x0000_s1071;mso-fit-shape-to-text:t">
              <w:txbxContent>
                <w:p w:rsidR="001D0407" w:rsidRPr="002370BD" w:rsidRDefault="001D0407" w:rsidP="00FD4223">
                  <w:pPr>
                    <w:rPr>
                      <w:rFonts w:asciiTheme="minorHAnsi" w:hAnsiTheme="minorHAnsi"/>
                    </w:rPr>
                  </w:pPr>
                  <w:proofErr w:type="spellStart"/>
                  <w:proofErr w:type="gramStart"/>
                  <w:r w:rsidRPr="002370BD">
                    <w:rPr>
                      <w:rFonts w:asciiTheme="minorHAnsi" w:hAnsiTheme="minorHAnsi"/>
                    </w:rPr>
                    <w:t>tEXTsSHOULD</w:t>
                  </w:r>
                  <w:proofErr w:type="spellEnd"/>
                  <w:proofErr w:type="gramEnd"/>
                  <w:r w:rsidRPr="002370BD">
                    <w:rPr>
                      <w:rFonts w:asciiTheme="minorHAnsi" w:hAnsiTheme="minorHAnsi"/>
                    </w:rPr>
                    <w:t xml:space="preserve"> </w:t>
                  </w:r>
                  <w:proofErr w:type="spellStart"/>
                  <w:r w:rsidRPr="002370BD">
                    <w:rPr>
                      <w:rFonts w:asciiTheme="minorHAnsi" w:hAnsiTheme="minorHAnsi"/>
                    </w:rPr>
                    <w:t>lOOK</w:t>
                  </w:r>
                  <w:proofErr w:type="spellEnd"/>
                  <w:r w:rsidRPr="002370BD">
                    <w:rPr>
                      <w:rFonts w:asciiTheme="minorHAnsi" w:hAnsiTheme="minorHAnsi"/>
                    </w:rPr>
                    <w:t xml:space="preserve"> </w:t>
                  </w:r>
                  <w:proofErr w:type="spellStart"/>
                  <w:r w:rsidRPr="002370BD">
                    <w:rPr>
                      <w:rFonts w:asciiTheme="minorHAnsi" w:hAnsiTheme="minorHAnsi"/>
                    </w:rPr>
                    <w:t>lIKE</w:t>
                  </w:r>
                  <w:proofErr w:type="spellEnd"/>
                  <w:r w:rsidRPr="002370BD">
                    <w:rPr>
                      <w:rFonts w:asciiTheme="minorHAnsi" w:hAnsiTheme="minorHAnsi"/>
                    </w:rPr>
                    <w:t xml:space="preserve"> </w:t>
                  </w:r>
                  <w:proofErr w:type="spellStart"/>
                  <w:r w:rsidRPr="002370BD">
                    <w:rPr>
                      <w:rFonts w:asciiTheme="minorHAnsi" w:hAnsiTheme="minorHAnsi"/>
                    </w:rPr>
                    <w:t>tHIS</w:t>
                  </w:r>
                  <w:proofErr w:type="spellEnd"/>
                  <w:r w:rsidRPr="002370BD">
                    <w:rPr>
                      <w:rFonts w:asciiTheme="minorHAnsi" w:hAnsiTheme="minorHAnsi"/>
                    </w:rPr>
                    <w:t>.</w:t>
                  </w:r>
                </w:p>
              </w:txbxContent>
            </v:textbox>
          </v:shape>
        </w:pict>
      </w:r>
      <w:r w:rsidRPr="00FF65A3">
        <w:rPr>
          <w:rStyle w:val="bigtext"/>
          <w:rFonts w:eastAsiaTheme="minorHAnsi"/>
          <w:lang w:eastAsia="zh-TW"/>
        </w:rPr>
        <w:pict>
          <v:shape id="_x0000_s1069" type="#_x0000_t202" style="position:absolute;margin-left:284.6pt;margin-top:9.1pt;width:163.65pt;height:33.1pt;z-index:251694592;mso-width-relative:margin;mso-height-relative:margin">
            <v:textbox style="mso-next-textbox:#_x0000_s1069">
              <w:txbxContent>
                <w:p w:rsidR="001D0407" w:rsidRPr="00FD64BC" w:rsidRDefault="001D0407" w:rsidP="00FD4223">
                  <w:pPr>
                    <w:rPr>
                      <w:rFonts w:asciiTheme="minorHAnsi" w:hAnsiTheme="minorHAnsi"/>
                    </w:rPr>
                  </w:pPr>
                  <w:r w:rsidRPr="00FD64BC">
                    <w:rPr>
                      <w:rFonts w:asciiTheme="minorHAnsi" w:hAnsiTheme="minorHAnsi"/>
                    </w:rPr>
                    <w:t>Text should look like this.</w:t>
                  </w:r>
                </w:p>
              </w:txbxContent>
            </v:textbox>
          </v:shape>
        </w:pict>
      </w:r>
      <w:r w:rsidRPr="00FF65A3">
        <w:rPr>
          <w:rFonts w:ascii="Arial Narrow" w:hAnsi="Arial Narrow"/>
          <w:noProof/>
          <w:sz w:val="28"/>
          <w:szCs w:val="28"/>
        </w:rPr>
        <w:pict>
          <v:shape id="_x0000_s1070" type="#_x0000_t202" style="position:absolute;margin-left:282.95pt;margin-top:68.2pt;width:164.8pt;height:22.6pt;z-index:251695616;mso-height-percent:200;mso-height-percent:200;mso-width-relative:margin;mso-height-relative:margin" adj=",-5448">
            <v:textbox style="mso-next-textbox:#_x0000_s1070;mso-fit-shape-to-text:t">
              <w:txbxContent>
                <w:p w:rsidR="001D0407" w:rsidRPr="002370BD" w:rsidRDefault="001D0407" w:rsidP="00FD4223">
                  <w:pPr>
                    <w:rPr>
                      <w:rFonts w:asciiTheme="minorHAnsi" w:hAnsiTheme="minorHAnsi"/>
                    </w:rPr>
                  </w:pPr>
                  <w:r w:rsidRPr="002370BD">
                    <w:rPr>
                      <w:rFonts w:asciiTheme="minorHAnsi" w:hAnsiTheme="minorHAnsi"/>
                    </w:rPr>
                    <w:t>TEXT SHOULD LOOK LIKE THIS.</w:t>
                  </w:r>
                </w:p>
              </w:txbxContent>
            </v:textbox>
          </v:shape>
        </w:pict>
      </w:r>
      <w:r w:rsidRPr="00FF65A3">
        <w:rPr>
          <w:rFonts w:ascii="Arial Narrow" w:hAnsi="Arial Narrow"/>
          <w:noProof/>
          <w:sz w:val="28"/>
          <w:szCs w:val="28"/>
        </w:rPr>
        <w:pict>
          <v:rect id="_x0000_s1057" style="position:absolute;margin-left:279.35pt;margin-top:68.2pt;width:205.5pt;height:73.25pt;z-index:251682304" strokecolor="white [3212]"/>
        </w:pict>
      </w:r>
      <w:r w:rsidRPr="00FF65A3">
        <w:rPr>
          <w:rFonts w:ascii="Arial Narrow" w:hAnsi="Arial Narrow"/>
          <w:noProof/>
          <w:sz w:val="28"/>
          <w:szCs w:val="28"/>
        </w:rPr>
        <w:pict>
          <v:rect id="_x0000_s1058" style="position:absolute;margin-left:-5.2pt;margin-top:68.2pt;width:194.05pt;height:73.25pt;z-index:251683328" strokecolor="white [3212]"/>
        </w:pict>
      </w:r>
      <w:r w:rsidRPr="00FF65A3">
        <w:rPr>
          <w:rFonts w:ascii="Arial Narrow" w:hAnsi="Arial Narrow"/>
          <w:noProof/>
          <w:sz w:val="28"/>
          <w:szCs w:val="28"/>
        </w:rPr>
        <w:pict>
          <v:shape id="_x0000_s1068" type="#_x0000_t32" style="position:absolute;margin-left:253.55pt;margin-top:113.8pt;width:56.2pt;height:5.2pt;flip:x;z-index:251693568" o:connectortype="straight">
            <v:stroke endarrow="block"/>
          </v:shape>
        </w:pict>
      </w:r>
      <w:r w:rsidRPr="00FF65A3">
        <w:rPr>
          <w:rFonts w:ascii="Arial Narrow" w:hAnsi="Arial Narrow"/>
          <w:noProof/>
          <w:sz w:val="28"/>
          <w:szCs w:val="28"/>
        </w:rPr>
        <w:pict>
          <v:shape id="_x0000_s1067" type="#_x0000_t32" style="position:absolute;margin-left:129.4pt;margin-top:93.95pt;width:74.1pt;height:11.5pt;z-index:251692544" o:connectortype="straight">
            <v:stroke endarrow="block"/>
          </v:shape>
        </w:pict>
      </w:r>
      <w:r w:rsidRPr="00FF65A3">
        <w:rPr>
          <w:rFonts w:ascii="Arial Narrow" w:hAnsi="Arial Narrow"/>
          <w:noProof/>
          <w:sz w:val="28"/>
          <w:szCs w:val="28"/>
        </w:rPr>
        <w:pict>
          <v:shape id="_x0000_s1066" type="#_x0000_t32" style="position:absolute;margin-left:246.25pt;margin-top:75.15pt;width:63.5pt;height:18.8pt;flip:x;z-index:251691520" o:connectortype="straight">
            <v:stroke endarrow="block"/>
          </v:shape>
        </w:pict>
      </w:r>
      <w:r w:rsidRPr="00FF65A3">
        <w:rPr>
          <w:rFonts w:ascii="Arial Narrow" w:hAnsi="Arial Narrow"/>
          <w:noProof/>
          <w:sz w:val="28"/>
          <w:szCs w:val="28"/>
        </w:rPr>
        <w:pict>
          <v:shape id="_x0000_s1065" type="#_x0000_t32" style="position:absolute;margin-left:138.8pt;margin-top:50.1pt;width:64.7pt;height:25.05pt;z-index:251690496" o:connectortype="straight">
            <v:stroke endarrow="block"/>
          </v:shape>
        </w:pict>
      </w:r>
      <w:r w:rsidRPr="00FF65A3">
        <w:rPr>
          <w:rFonts w:ascii="Arial Narrow" w:hAnsi="Arial Narrow"/>
          <w:noProof/>
          <w:sz w:val="28"/>
          <w:szCs w:val="28"/>
        </w:rPr>
        <w:pict>
          <v:shape id="_x0000_s1064" type="#_x0000_t32" style="position:absolute;margin-left:259.85pt;margin-top:23pt;width:36.5pt;height:38.6pt;flip:x;z-index:251689472" o:connectortype="straight">
            <v:stroke endarrow="block"/>
          </v:shape>
        </w:pict>
      </w:r>
      <w:r w:rsidR="00FD4223" w:rsidRPr="00FD4223">
        <w:rPr>
          <w:rFonts w:ascii="Arial Narrow" w:hAnsi="Arial Narrow"/>
          <w:noProof/>
          <w:sz w:val="28"/>
          <w:szCs w:val="28"/>
        </w:rPr>
        <w:drawing>
          <wp:inline distT="0" distB="0" distL="0" distR="0">
            <wp:extent cx="5997216" cy="1602081"/>
            <wp:effectExtent l="19050" t="19050" r="22584" b="17169"/>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t="3246" r="44521" b="73095"/>
                    <a:stretch>
                      <a:fillRect/>
                    </a:stretch>
                  </pic:blipFill>
                  <pic:spPr bwMode="auto">
                    <a:xfrm>
                      <a:off x="0" y="0"/>
                      <a:ext cx="5997216" cy="1602081"/>
                    </a:xfrm>
                    <a:prstGeom prst="rect">
                      <a:avLst/>
                    </a:prstGeom>
                    <a:noFill/>
                    <a:ln w="9525">
                      <a:solidFill>
                        <a:schemeClr val="accent1"/>
                      </a:solidFill>
                      <a:miter lim="800000"/>
                      <a:headEnd/>
                      <a:tailEnd/>
                    </a:ln>
                  </pic:spPr>
                </pic:pic>
              </a:graphicData>
            </a:graphic>
          </wp:inline>
        </w:drawing>
      </w:r>
    </w:p>
    <w:p w:rsidR="00C76617" w:rsidRPr="00C76617" w:rsidRDefault="00C76617" w:rsidP="00FD64BC">
      <w:pPr>
        <w:pStyle w:val="Heading2"/>
        <w:rPr>
          <w:rFonts w:ascii="Arial Narrow" w:hAnsi="Arial Narrow"/>
          <w:color w:val="auto"/>
          <w:sz w:val="16"/>
          <w:szCs w:val="16"/>
        </w:rPr>
      </w:pPr>
      <w:bookmarkStart w:id="4" w:name="_toc107"/>
      <w:bookmarkEnd w:id="4"/>
    </w:p>
    <w:p w:rsidR="00C76617" w:rsidRPr="00FD64BC" w:rsidRDefault="00FD4223" w:rsidP="002370BD">
      <w:pPr>
        <w:pStyle w:val="Heading2"/>
        <w:spacing w:line="360" w:lineRule="auto"/>
        <w:rPr>
          <w:rFonts w:ascii="Arial Narrow" w:hAnsi="Arial Narrow"/>
          <w:color w:val="auto"/>
          <w:sz w:val="28"/>
          <w:szCs w:val="28"/>
        </w:rPr>
      </w:pPr>
      <w:r w:rsidRPr="00C76617">
        <w:rPr>
          <w:rFonts w:ascii="Arial Narrow" w:hAnsi="Arial Narrow"/>
          <w:color w:val="auto"/>
          <w:sz w:val="28"/>
          <w:szCs w:val="28"/>
        </w:rPr>
        <w:t>Change Text/Paragraph Alignment</w:t>
      </w:r>
      <w:r w:rsidR="00C76617">
        <w:rPr>
          <w:rFonts w:ascii="Arial Narrow" w:hAnsi="Arial Narrow"/>
          <w:color w:val="auto"/>
          <w:sz w:val="28"/>
          <w:szCs w:val="28"/>
        </w:rPr>
        <w:t xml:space="preserve"> (also can be applied to </w:t>
      </w:r>
      <w:r w:rsidR="00C76617" w:rsidRPr="00C76617">
        <w:rPr>
          <w:rFonts w:ascii="Arial Narrow" w:hAnsi="Arial Narrow"/>
          <w:color w:val="auto"/>
          <w:sz w:val="28"/>
          <w:szCs w:val="28"/>
        </w:rPr>
        <w:t>image/chart/table</w:t>
      </w:r>
      <w:r w:rsidR="00C76617">
        <w:rPr>
          <w:rFonts w:ascii="Arial Narrow" w:hAnsi="Arial Narrow"/>
          <w:color w:val="auto"/>
          <w:sz w:val="28"/>
          <w:szCs w:val="28"/>
        </w:rPr>
        <w:t>)</w:t>
      </w:r>
    </w:p>
    <w:p w:rsidR="00C76617" w:rsidRPr="00FD64BC" w:rsidRDefault="00FD4223" w:rsidP="002370BD">
      <w:pPr>
        <w:pStyle w:val="ListParagraph"/>
        <w:numPr>
          <w:ilvl w:val="0"/>
          <w:numId w:val="49"/>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Highlight the text /paragraph to be aligned</w:t>
      </w:r>
    </w:p>
    <w:p w:rsidR="00FD4223" w:rsidRPr="00FD4223" w:rsidRDefault="00FD4223" w:rsidP="002370BD">
      <w:pPr>
        <w:numPr>
          <w:ilvl w:val="0"/>
          <w:numId w:val="49"/>
        </w:numPr>
        <w:suppressAutoHyphens/>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Then click the specific </w:t>
      </w:r>
      <w:r w:rsidRPr="00FD4223">
        <w:rPr>
          <w:rFonts w:ascii="Arial Narrow" w:hAnsi="Arial Narrow"/>
          <w:noProof/>
          <w:sz w:val="28"/>
          <w:szCs w:val="28"/>
        </w:rPr>
        <w:t xml:space="preserve">align </w:t>
      </w:r>
      <w:r w:rsidRPr="00FD4223">
        <w:rPr>
          <w:rStyle w:val="bigtext"/>
          <w:rFonts w:ascii="Arial Narrow" w:eastAsiaTheme="minorHAnsi" w:hAnsi="Arial Narrow"/>
          <w:sz w:val="28"/>
          <w:szCs w:val="28"/>
        </w:rPr>
        <w:t xml:space="preserve">icon. </w:t>
      </w:r>
    </w:p>
    <w:p w:rsidR="00FD4223" w:rsidRPr="00FD4223" w:rsidRDefault="00FF65A3" w:rsidP="00FD4223">
      <w:pPr>
        <w:ind w:left="720"/>
        <w:rPr>
          <w:rStyle w:val="bigtext"/>
          <w:rFonts w:ascii="Arial Narrow" w:eastAsiaTheme="minorHAnsi" w:hAnsi="Arial Narrow"/>
          <w:sz w:val="28"/>
          <w:szCs w:val="28"/>
        </w:rPr>
      </w:pPr>
      <w:r w:rsidRPr="00FF65A3">
        <w:rPr>
          <w:rFonts w:ascii="Arial Narrow" w:hAnsi="Arial Narrow"/>
          <w:noProof/>
          <w:sz w:val="28"/>
          <w:szCs w:val="28"/>
        </w:rPr>
        <w:pict>
          <v:shape id="_x0000_s1075" type="#_x0000_t202" style="position:absolute;left:0;text-align:left;margin-left:1.6pt;margin-top:7.9pt;width:151.8pt;height:96.6pt;z-index:251700736;mso-width-relative:margin;mso-height-relative:margin">
            <v:textbox style="mso-next-textbox:#_x0000_s1075">
              <w:txbxContent>
                <w:p w:rsidR="001D0407" w:rsidRPr="0057289C" w:rsidRDefault="001D0407" w:rsidP="00FD4223">
                  <w:pPr>
                    <w:rPr>
                      <w:rFonts w:asciiTheme="minorHAnsi" w:hAnsiTheme="minorHAnsi"/>
                      <w:sz w:val="22"/>
                    </w:rPr>
                  </w:pPr>
                  <w:proofErr w:type="spellStart"/>
                  <w:r w:rsidRPr="0057289C">
                    <w:rPr>
                      <w:rStyle w:val="label"/>
                      <w:rFonts w:asciiTheme="minorHAnsi" w:hAnsiTheme="minorHAnsi"/>
                      <w:sz w:val="22"/>
                    </w:rPr>
                    <w:t>Sukan</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lumba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kereta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mempunyai</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kaedah</w:t>
                  </w:r>
                  <w:proofErr w:type="spellEnd"/>
                  <w:r w:rsidRPr="0057289C">
                    <w:rPr>
                      <w:rStyle w:val="label"/>
                      <w:rFonts w:asciiTheme="minorHAnsi" w:hAnsiTheme="minorHAnsi"/>
                      <w:sz w:val="22"/>
                    </w:rPr>
                    <w:t xml:space="preserve"> yang </w:t>
                  </w:r>
                  <w:proofErr w:type="spellStart"/>
                  <w:r w:rsidRPr="0057289C">
                    <w:rPr>
                      <w:rStyle w:val="label"/>
                      <w:rFonts w:asciiTheme="minorHAnsi" w:hAnsiTheme="minorHAnsi"/>
                      <w:sz w:val="22"/>
                    </w:rPr>
                    <w:t>unik</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untuk</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membina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ikatan</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emosi</w:t>
                  </w:r>
                  <w:proofErr w:type="spellEnd"/>
                  <w:r w:rsidRPr="0057289C">
                    <w:rPr>
                      <w:rStyle w:val="label"/>
                      <w:rFonts w:asciiTheme="minorHAnsi" w:hAnsiTheme="minorHAnsi"/>
                      <w:sz w:val="22"/>
                    </w:rPr>
                    <w:t xml:space="preserve"> yang </w:t>
                  </w:r>
                  <w:proofErr w:type="spellStart"/>
                  <w:r w:rsidRPr="0057289C">
                    <w:rPr>
                      <w:rStyle w:val="label"/>
                      <w:rFonts w:asciiTheme="minorHAnsi" w:hAnsiTheme="minorHAnsi"/>
                      <w:sz w:val="22"/>
                    </w:rPr>
                    <w:t>kuat</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antara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syarikat</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pembuat</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kereta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dengan</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peminat</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kereta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kerana</w:t>
                  </w:r>
                  <w:proofErr w:type="spellEnd"/>
                  <w:r w:rsidRPr="0057289C">
                    <w:rPr>
                      <w:rStyle w:val="label"/>
                      <w:rFonts w:asciiTheme="minorHAnsi" w:hAnsiTheme="minorHAnsi"/>
                      <w:sz w:val="22"/>
                    </w:rPr>
                    <w:t xml:space="preserve"> </w:t>
                  </w:r>
                  <w:proofErr w:type="spellStart"/>
                  <w:proofErr w:type="gramStart"/>
                  <w:r w:rsidRPr="0057289C">
                    <w:rPr>
                      <w:rStyle w:val="label"/>
                      <w:rFonts w:asciiTheme="minorHAnsi" w:hAnsiTheme="minorHAnsi"/>
                      <w:sz w:val="22"/>
                    </w:rPr>
                    <w:t>ia</w:t>
                  </w:r>
                  <w:proofErr w:type="spellEnd"/>
                  <w:proofErr w:type="gram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menyuntik</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keseronokan</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ke</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dalam</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jenama</w:t>
                  </w:r>
                  <w:proofErr w:type="spellEnd"/>
                  <w:r w:rsidRPr="0057289C">
                    <w:rPr>
                      <w:rStyle w:val="label"/>
                      <w:rFonts w:asciiTheme="minorHAnsi" w:hAnsiTheme="minorHAnsi"/>
                      <w:sz w:val="22"/>
                    </w:rPr>
                    <w:t xml:space="preserve"> </w:t>
                  </w:r>
                  <w:proofErr w:type="spellStart"/>
                  <w:r w:rsidRPr="0057289C">
                    <w:rPr>
                      <w:rStyle w:val="label"/>
                      <w:rFonts w:asciiTheme="minorHAnsi" w:hAnsiTheme="minorHAnsi"/>
                      <w:sz w:val="22"/>
                    </w:rPr>
                    <w:t>atau</w:t>
                  </w:r>
                  <w:proofErr w:type="spellEnd"/>
                  <w:r w:rsidRPr="0057289C">
                    <w:rPr>
                      <w:rStyle w:val="label"/>
                      <w:rFonts w:asciiTheme="minorHAnsi" w:hAnsiTheme="minorHAnsi"/>
                      <w:sz w:val="22"/>
                    </w:rPr>
                    <w:t xml:space="preserve"> model </w:t>
                  </w:r>
                  <w:proofErr w:type="spellStart"/>
                  <w:r w:rsidRPr="0057289C">
                    <w:rPr>
                      <w:rStyle w:val="label"/>
                      <w:rFonts w:asciiTheme="minorHAnsi" w:hAnsiTheme="minorHAnsi"/>
                      <w:sz w:val="22"/>
                    </w:rPr>
                    <w:t>khusus</w:t>
                  </w:r>
                  <w:proofErr w:type="spellEnd"/>
                  <w:r w:rsidRPr="0057289C">
                    <w:rPr>
                      <w:rStyle w:val="label"/>
                      <w:rFonts w:asciiTheme="minorHAnsi" w:hAnsiTheme="minorHAnsi"/>
                      <w:sz w:val="22"/>
                    </w:rPr>
                    <w:t xml:space="preserve">. </w:t>
                  </w:r>
                </w:p>
              </w:txbxContent>
            </v:textbox>
          </v:shape>
        </w:pict>
      </w:r>
      <w:r w:rsidRPr="00FF65A3">
        <w:rPr>
          <w:rStyle w:val="bigtext"/>
          <w:rFonts w:eastAsiaTheme="minorHAnsi"/>
          <w:lang w:eastAsia="zh-TW"/>
        </w:rPr>
        <w:pict>
          <v:shape id="_x0000_s1074" type="#_x0000_t202" style="position:absolute;left:0;text-align:left;margin-left:327.65pt;margin-top:5.85pt;width:157.2pt;height:90.55pt;z-index:251699712;mso-width-relative:margin;mso-height-relative:margin">
            <v:textbox style="mso-next-textbox:#_x0000_s1074">
              <w:txbxContent>
                <w:p w:rsidR="001D0407" w:rsidRPr="0057289C" w:rsidRDefault="001D0407" w:rsidP="00FD4223">
                  <w:pPr>
                    <w:jc w:val="right"/>
                    <w:rPr>
                      <w:rFonts w:asciiTheme="minorHAnsi" w:hAnsiTheme="minorHAnsi"/>
                      <w:sz w:val="22"/>
                      <w:szCs w:val="28"/>
                    </w:rPr>
                  </w:pPr>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Sukan</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lumba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kereta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mempunyai</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kaedah</w:t>
                  </w:r>
                  <w:proofErr w:type="spellEnd"/>
                  <w:r w:rsidRPr="0057289C">
                    <w:rPr>
                      <w:rStyle w:val="label"/>
                      <w:rFonts w:asciiTheme="minorHAnsi" w:hAnsiTheme="minorHAnsi"/>
                      <w:sz w:val="22"/>
                      <w:szCs w:val="28"/>
                    </w:rPr>
                    <w:t xml:space="preserve"> yang </w:t>
                  </w:r>
                  <w:proofErr w:type="spellStart"/>
                  <w:r w:rsidRPr="0057289C">
                    <w:rPr>
                      <w:rStyle w:val="label"/>
                      <w:rFonts w:asciiTheme="minorHAnsi" w:hAnsiTheme="minorHAnsi"/>
                      <w:sz w:val="22"/>
                      <w:szCs w:val="28"/>
                    </w:rPr>
                    <w:t>unik</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untuk</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membina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ikatan</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emosi</w:t>
                  </w:r>
                  <w:proofErr w:type="spellEnd"/>
                  <w:r w:rsidRPr="0057289C">
                    <w:rPr>
                      <w:rStyle w:val="label"/>
                      <w:rFonts w:asciiTheme="minorHAnsi" w:hAnsiTheme="minorHAnsi"/>
                      <w:sz w:val="22"/>
                      <w:szCs w:val="28"/>
                    </w:rPr>
                    <w:t xml:space="preserve"> yang </w:t>
                  </w:r>
                  <w:proofErr w:type="spellStart"/>
                  <w:r w:rsidRPr="0057289C">
                    <w:rPr>
                      <w:rStyle w:val="label"/>
                      <w:rFonts w:asciiTheme="minorHAnsi" w:hAnsiTheme="minorHAnsi"/>
                      <w:sz w:val="22"/>
                      <w:szCs w:val="28"/>
                    </w:rPr>
                    <w:t>kuat</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antara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syarikat</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pembuat</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kereta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dengan</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peminat</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kereta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kerana</w:t>
                  </w:r>
                  <w:proofErr w:type="spellEnd"/>
                  <w:r w:rsidRPr="0057289C">
                    <w:rPr>
                      <w:rStyle w:val="label"/>
                      <w:rFonts w:asciiTheme="minorHAnsi" w:hAnsiTheme="minorHAnsi"/>
                      <w:sz w:val="22"/>
                      <w:szCs w:val="28"/>
                    </w:rPr>
                    <w:t xml:space="preserve"> </w:t>
                  </w:r>
                  <w:proofErr w:type="spellStart"/>
                  <w:proofErr w:type="gramStart"/>
                  <w:r w:rsidRPr="0057289C">
                    <w:rPr>
                      <w:rStyle w:val="label"/>
                      <w:rFonts w:asciiTheme="minorHAnsi" w:hAnsiTheme="minorHAnsi"/>
                      <w:sz w:val="22"/>
                      <w:szCs w:val="28"/>
                    </w:rPr>
                    <w:t>ia</w:t>
                  </w:r>
                  <w:proofErr w:type="spellEnd"/>
                  <w:proofErr w:type="gram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menyuntik</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keseronokan</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ke</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dalam</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jenama</w:t>
                  </w:r>
                  <w:proofErr w:type="spellEnd"/>
                  <w:r w:rsidRPr="0057289C">
                    <w:rPr>
                      <w:rStyle w:val="label"/>
                      <w:rFonts w:asciiTheme="minorHAnsi" w:hAnsiTheme="minorHAnsi"/>
                      <w:sz w:val="22"/>
                      <w:szCs w:val="28"/>
                    </w:rPr>
                    <w:t xml:space="preserve"> </w:t>
                  </w:r>
                  <w:proofErr w:type="spellStart"/>
                  <w:r w:rsidRPr="0057289C">
                    <w:rPr>
                      <w:rStyle w:val="label"/>
                      <w:rFonts w:asciiTheme="minorHAnsi" w:hAnsiTheme="minorHAnsi"/>
                      <w:sz w:val="22"/>
                      <w:szCs w:val="28"/>
                    </w:rPr>
                    <w:t>atau</w:t>
                  </w:r>
                  <w:proofErr w:type="spellEnd"/>
                  <w:r w:rsidRPr="0057289C">
                    <w:rPr>
                      <w:rStyle w:val="label"/>
                      <w:rFonts w:asciiTheme="minorHAnsi" w:hAnsiTheme="minorHAnsi"/>
                      <w:sz w:val="22"/>
                      <w:szCs w:val="28"/>
                    </w:rPr>
                    <w:t xml:space="preserve"> model </w:t>
                  </w:r>
                  <w:proofErr w:type="spellStart"/>
                  <w:r w:rsidRPr="0057289C">
                    <w:rPr>
                      <w:rStyle w:val="label"/>
                      <w:rFonts w:asciiTheme="minorHAnsi" w:hAnsiTheme="minorHAnsi"/>
                      <w:sz w:val="22"/>
                      <w:szCs w:val="28"/>
                    </w:rPr>
                    <w:t>khusus</w:t>
                  </w:r>
                  <w:proofErr w:type="spellEnd"/>
                  <w:r w:rsidRPr="0057289C">
                    <w:rPr>
                      <w:rStyle w:val="label"/>
                      <w:rFonts w:asciiTheme="minorHAnsi" w:hAnsiTheme="minorHAnsi"/>
                      <w:sz w:val="22"/>
                      <w:szCs w:val="28"/>
                    </w:rPr>
                    <w:t xml:space="preserve">. </w:t>
                  </w:r>
                </w:p>
              </w:txbxContent>
            </v:textbox>
          </v:shape>
        </w:pict>
      </w:r>
    </w:p>
    <w:p w:rsidR="00FD4223" w:rsidRPr="00FD4223" w:rsidRDefault="00FD4223" w:rsidP="00FD4223">
      <w:pPr>
        <w:ind w:left="720"/>
        <w:rPr>
          <w:rStyle w:val="bigtext"/>
          <w:rFonts w:ascii="Arial Narrow" w:eastAsiaTheme="minorHAnsi" w:hAnsi="Arial Narrow"/>
          <w:sz w:val="28"/>
          <w:szCs w:val="28"/>
        </w:rPr>
      </w:pPr>
    </w:p>
    <w:p w:rsidR="00FD4223" w:rsidRPr="00FD4223" w:rsidRDefault="00FD4223" w:rsidP="00FD4223">
      <w:pPr>
        <w:ind w:left="720"/>
        <w:rPr>
          <w:rStyle w:val="bigtext"/>
          <w:rFonts w:ascii="Arial Narrow" w:eastAsiaTheme="minorHAnsi" w:hAnsi="Arial Narrow"/>
          <w:sz w:val="28"/>
          <w:szCs w:val="28"/>
        </w:rPr>
      </w:pPr>
    </w:p>
    <w:p w:rsidR="00FD4223" w:rsidRPr="00FD4223" w:rsidRDefault="00FF65A3" w:rsidP="00FD4223">
      <w:pPr>
        <w:ind w:left="720"/>
        <w:rPr>
          <w:rStyle w:val="bigtext"/>
          <w:rFonts w:ascii="Arial Narrow" w:eastAsiaTheme="minorHAnsi" w:hAnsi="Arial Narrow"/>
          <w:sz w:val="28"/>
          <w:szCs w:val="28"/>
        </w:rPr>
      </w:pPr>
      <w:r w:rsidRPr="00FF65A3">
        <w:rPr>
          <w:rFonts w:ascii="Arial Narrow" w:hAnsi="Arial Narrow"/>
          <w:noProof/>
          <w:sz w:val="28"/>
          <w:szCs w:val="28"/>
        </w:rPr>
        <w:pict>
          <v:shape id="_x0000_s1080" type="#_x0000_t32" style="position:absolute;left:0;text-align:left;margin-left:145.05pt;margin-top:15.75pt;width:87.25pt;height:92.25pt;z-index:251705856" o:connectortype="straight">
            <v:stroke endarrow="block"/>
          </v:shape>
        </w:pict>
      </w:r>
      <w:r w:rsidRPr="00FF65A3">
        <w:rPr>
          <w:rFonts w:ascii="Arial Narrow" w:hAnsi="Arial Narrow"/>
          <w:noProof/>
          <w:sz w:val="28"/>
          <w:szCs w:val="28"/>
        </w:rPr>
        <w:pict>
          <v:shape id="_x0000_s1078" type="#_x0000_t32" style="position:absolute;left:0;text-align:left;margin-left:271.3pt;margin-top:4.75pt;width:56.35pt;height:109.15pt;flip:x;z-index:251703808" o:connectortype="straight">
            <v:stroke endarrow="block"/>
          </v:shape>
        </w:pict>
      </w:r>
    </w:p>
    <w:p w:rsidR="00FD4223" w:rsidRPr="00FD4223" w:rsidRDefault="00FD4223" w:rsidP="00FD4223">
      <w:pPr>
        <w:ind w:left="720"/>
        <w:rPr>
          <w:rStyle w:val="bigtext"/>
          <w:rFonts w:ascii="Arial Narrow" w:eastAsiaTheme="minorHAnsi" w:hAnsi="Arial Narrow"/>
          <w:sz w:val="28"/>
          <w:szCs w:val="28"/>
        </w:rPr>
      </w:pPr>
    </w:p>
    <w:p w:rsidR="00FD4223" w:rsidRPr="00FD4223" w:rsidRDefault="00FF65A3" w:rsidP="00FD4223">
      <w:pPr>
        <w:pStyle w:val="img"/>
        <w:spacing w:before="0" w:after="0" w:line="360" w:lineRule="auto"/>
        <w:rPr>
          <w:rStyle w:val="bigtext"/>
          <w:rFonts w:ascii="Arial Narrow" w:eastAsiaTheme="minorHAnsi" w:hAnsi="Arial Narrow"/>
          <w:b/>
          <w:sz w:val="28"/>
          <w:szCs w:val="28"/>
        </w:rPr>
      </w:pPr>
      <w:r w:rsidRPr="00FF65A3">
        <w:rPr>
          <w:rFonts w:ascii="Arial Narrow" w:hAnsi="Arial Narrow"/>
          <w:noProof/>
          <w:sz w:val="28"/>
          <w:szCs w:val="28"/>
        </w:rPr>
        <w:pict>
          <v:shape id="_x0000_s1079" type="#_x0000_t32" style="position:absolute;margin-left:296.35pt;margin-top:88.75pt;width:39.65pt;height:22.7pt;flip:x y;z-index:251704832" o:connectortype="straight">
            <v:stroke endarrow="block"/>
          </v:shape>
        </w:pict>
      </w:r>
      <w:r w:rsidRPr="00FF65A3">
        <w:rPr>
          <w:rFonts w:ascii="Arial Narrow" w:hAnsi="Arial Narrow"/>
          <w:noProof/>
          <w:sz w:val="28"/>
          <w:szCs w:val="28"/>
        </w:rPr>
        <w:pict>
          <v:shape id="_x0000_s1081" type="#_x0000_t32" style="position:absolute;margin-left:153.3pt;margin-top:92.15pt;width:100.25pt;height:37.05pt;flip:y;z-index:251706880" o:connectortype="straight">
            <v:stroke endarrow="block"/>
          </v:shape>
        </w:pict>
      </w:r>
      <w:r w:rsidRPr="00FF65A3">
        <w:rPr>
          <w:rFonts w:ascii="Arial Narrow" w:hAnsi="Arial Narrow"/>
          <w:noProof/>
          <w:sz w:val="28"/>
          <w:szCs w:val="28"/>
        </w:rPr>
        <w:pict>
          <v:oval id="_x0000_s1062" style="position:absolute;margin-left:203.5pt;margin-top:55.95pt;width:120.5pt;height:55.5pt;z-index:251687424" filled="f" fillcolor="white [3201]" strokecolor="red" strokeweight="2.5pt">
            <v:shadow color="#868686"/>
          </v:oval>
        </w:pict>
      </w:r>
      <w:r w:rsidRPr="00FF65A3">
        <w:rPr>
          <w:rFonts w:ascii="Arial Narrow" w:hAnsi="Arial Narrow"/>
          <w:noProof/>
          <w:sz w:val="28"/>
          <w:szCs w:val="28"/>
        </w:rPr>
        <w:pict>
          <v:rect id="_x0000_s1207" style="position:absolute;margin-left:-5.2pt;margin-top:2.5pt;width:479.95pt;height:33pt;z-index:251655679" stroked="f"/>
        </w:pict>
      </w:r>
      <w:r w:rsidRPr="00FF65A3">
        <w:rPr>
          <w:rFonts w:ascii="Arial Narrow" w:hAnsi="Arial Narrow"/>
          <w:noProof/>
          <w:sz w:val="28"/>
          <w:szCs w:val="28"/>
        </w:rPr>
        <w:pict>
          <v:shape id="_x0000_s1077" type="#_x0000_t202" style="position:absolute;margin-left:327.65pt;margin-top:49.9pt;width:157.2pt;height:89.5pt;z-index:251702784;mso-width-relative:margin;mso-height-relative:margin">
            <v:textbox style="mso-next-textbox:#_x0000_s1077">
              <w:txbxContent>
                <w:p w:rsidR="001D0407" w:rsidRPr="0057289C" w:rsidRDefault="001D0407" w:rsidP="00FD4223">
                  <w:pPr>
                    <w:jc w:val="both"/>
                    <w:rPr>
                      <w:rFonts w:asciiTheme="minorHAnsi" w:hAnsiTheme="minorHAnsi"/>
                      <w:sz w:val="22"/>
                      <w:szCs w:val="22"/>
                    </w:rPr>
                  </w:pPr>
                  <w:proofErr w:type="spellStart"/>
                  <w:r w:rsidRPr="0057289C">
                    <w:rPr>
                      <w:rStyle w:val="label"/>
                      <w:rFonts w:asciiTheme="minorHAnsi" w:hAnsiTheme="minorHAnsi"/>
                      <w:sz w:val="22"/>
                      <w:szCs w:val="22"/>
                    </w:rPr>
                    <w:t>Sukan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lumba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mempunyai</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kaedah</w:t>
                  </w:r>
                  <w:proofErr w:type="spellEnd"/>
                  <w:r w:rsidRPr="0057289C">
                    <w:rPr>
                      <w:rStyle w:val="label"/>
                      <w:rFonts w:asciiTheme="minorHAnsi" w:hAnsiTheme="minorHAnsi"/>
                      <w:sz w:val="22"/>
                      <w:szCs w:val="22"/>
                    </w:rPr>
                    <w:t xml:space="preserve"> yang </w:t>
                  </w:r>
                  <w:proofErr w:type="spellStart"/>
                  <w:r w:rsidRPr="0057289C">
                    <w:rPr>
                      <w:rStyle w:val="label"/>
                      <w:rFonts w:asciiTheme="minorHAnsi" w:hAnsiTheme="minorHAnsi"/>
                      <w:sz w:val="22"/>
                      <w:szCs w:val="22"/>
                    </w:rPr>
                    <w:t>unik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untuk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membina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ikatan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emosi</w:t>
                  </w:r>
                  <w:proofErr w:type="spellEnd"/>
                  <w:r w:rsidRPr="0057289C">
                    <w:rPr>
                      <w:rStyle w:val="label"/>
                      <w:rFonts w:asciiTheme="minorHAnsi" w:hAnsiTheme="minorHAnsi"/>
                      <w:sz w:val="22"/>
                      <w:szCs w:val="22"/>
                    </w:rPr>
                    <w:t xml:space="preserve"> yang </w:t>
                  </w:r>
                  <w:proofErr w:type="spellStart"/>
                  <w:r w:rsidRPr="0057289C">
                    <w:rPr>
                      <w:rStyle w:val="label"/>
                      <w:rFonts w:asciiTheme="minorHAnsi" w:hAnsiTheme="minorHAnsi"/>
                      <w:sz w:val="22"/>
                      <w:szCs w:val="22"/>
                    </w:rPr>
                    <w:t>kuat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antara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syarikat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pembuat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dengan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peminat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kerana</w:t>
                  </w:r>
                  <w:proofErr w:type="spellEnd"/>
                  <w:r w:rsidRPr="0057289C">
                    <w:rPr>
                      <w:rStyle w:val="label"/>
                      <w:rFonts w:asciiTheme="minorHAnsi" w:hAnsiTheme="minorHAnsi"/>
                      <w:sz w:val="22"/>
                      <w:szCs w:val="22"/>
                    </w:rPr>
                    <w:t xml:space="preserve"> </w:t>
                  </w:r>
                  <w:proofErr w:type="spellStart"/>
                  <w:proofErr w:type="gramStart"/>
                  <w:r w:rsidRPr="0057289C">
                    <w:rPr>
                      <w:rStyle w:val="label"/>
                      <w:rFonts w:asciiTheme="minorHAnsi" w:hAnsiTheme="minorHAnsi"/>
                      <w:sz w:val="22"/>
                      <w:szCs w:val="22"/>
                    </w:rPr>
                    <w:t>ia</w:t>
                  </w:r>
                  <w:proofErr w:type="spellEnd"/>
                  <w:proofErr w:type="gram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menyuntik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keseronokan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dalam</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jenama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atau</w:t>
                  </w:r>
                  <w:proofErr w:type="spellEnd"/>
                  <w:r w:rsidRPr="0057289C">
                    <w:rPr>
                      <w:rStyle w:val="label"/>
                      <w:rFonts w:asciiTheme="minorHAnsi" w:hAnsiTheme="minorHAnsi"/>
                      <w:sz w:val="22"/>
                      <w:szCs w:val="22"/>
                    </w:rPr>
                    <w:t xml:space="preserve"> model </w:t>
                  </w:r>
                  <w:proofErr w:type="spellStart"/>
                  <w:r w:rsidRPr="0057289C">
                    <w:rPr>
                      <w:rStyle w:val="label"/>
                      <w:rFonts w:asciiTheme="minorHAnsi" w:hAnsiTheme="minorHAnsi"/>
                      <w:sz w:val="22"/>
                      <w:szCs w:val="22"/>
                    </w:rPr>
                    <w:t>khusus</w:t>
                  </w:r>
                  <w:proofErr w:type="spellEnd"/>
                  <w:r w:rsidRPr="0057289C">
                    <w:rPr>
                      <w:rStyle w:val="label"/>
                      <w:rFonts w:asciiTheme="minorHAnsi" w:hAnsiTheme="minorHAnsi"/>
                      <w:sz w:val="22"/>
                      <w:szCs w:val="22"/>
                    </w:rPr>
                    <w:t>.</w:t>
                  </w:r>
                </w:p>
              </w:txbxContent>
            </v:textbox>
          </v:shape>
        </w:pict>
      </w:r>
      <w:r w:rsidRPr="00FF65A3">
        <w:rPr>
          <w:rFonts w:ascii="Arial Narrow" w:hAnsi="Arial Narrow"/>
          <w:noProof/>
          <w:sz w:val="28"/>
          <w:szCs w:val="28"/>
        </w:rPr>
        <w:pict>
          <v:shape id="_x0000_s1076" type="#_x0000_t202" style="position:absolute;margin-left:1.45pt;margin-top:55.95pt;width:157.2pt;height:89.5pt;z-index:251701760;mso-width-relative:margin;mso-height-relative:margin">
            <v:textbox style="mso-next-textbox:#_x0000_s1076">
              <w:txbxContent>
                <w:p w:rsidR="001D0407" w:rsidRPr="0057289C" w:rsidRDefault="001D0407" w:rsidP="002370BD">
                  <w:pPr>
                    <w:jc w:val="center"/>
                    <w:rPr>
                      <w:rFonts w:asciiTheme="minorHAnsi" w:hAnsiTheme="minorHAnsi"/>
                      <w:sz w:val="22"/>
                      <w:szCs w:val="22"/>
                    </w:rPr>
                  </w:pPr>
                  <w:proofErr w:type="spellStart"/>
                  <w:r w:rsidRPr="0057289C">
                    <w:rPr>
                      <w:rStyle w:val="label"/>
                      <w:rFonts w:asciiTheme="minorHAnsi" w:hAnsiTheme="minorHAnsi"/>
                      <w:sz w:val="22"/>
                      <w:szCs w:val="22"/>
                    </w:rPr>
                    <w:t>Sukan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lumba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mempunyai</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kaedah</w:t>
                  </w:r>
                  <w:proofErr w:type="spellEnd"/>
                  <w:r w:rsidRPr="0057289C">
                    <w:rPr>
                      <w:rStyle w:val="label"/>
                      <w:rFonts w:asciiTheme="minorHAnsi" w:hAnsiTheme="minorHAnsi"/>
                      <w:sz w:val="22"/>
                      <w:szCs w:val="22"/>
                    </w:rPr>
                    <w:t xml:space="preserve"> yang </w:t>
                  </w:r>
                  <w:proofErr w:type="spellStart"/>
                  <w:r w:rsidRPr="0057289C">
                    <w:rPr>
                      <w:rStyle w:val="label"/>
                      <w:rFonts w:asciiTheme="minorHAnsi" w:hAnsiTheme="minorHAnsi"/>
                      <w:sz w:val="22"/>
                      <w:szCs w:val="22"/>
                    </w:rPr>
                    <w:t>unik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untuk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membina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ikatan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emosi</w:t>
                  </w:r>
                  <w:proofErr w:type="spellEnd"/>
                  <w:r w:rsidRPr="0057289C">
                    <w:rPr>
                      <w:rStyle w:val="label"/>
                      <w:rFonts w:asciiTheme="minorHAnsi" w:hAnsiTheme="minorHAnsi"/>
                      <w:sz w:val="22"/>
                      <w:szCs w:val="22"/>
                    </w:rPr>
                    <w:t xml:space="preserve"> yang </w:t>
                  </w:r>
                  <w:proofErr w:type="spellStart"/>
                  <w:r w:rsidRPr="0057289C">
                    <w:rPr>
                      <w:rStyle w:val="label"/>
                      <w:rFonts w:asciiTheme="minorHAnsi" w:hAnsiTheme="minorHAnsi"/>
                      <w:sz w:val="22"/>
                      <w:szCs w:val="22"/>
                    </w:rPr>
                    <w:t>kuat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antara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syarikat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pembuat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dengan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peminat</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kereta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kerana</w:t>
                  </w:r>
                  <w:proofErr w:type="spellEnd"/>
                  <w:r w:rsidRPr="0057289C">
                    <w:rPr>
                      <w:rStyle w:val="label"/>
                      <w:rFonts w:asciiTheme="minorHAnsi" w:hAnsiTheme="minorHAnsi"/>
                      <w:sz w:val="22"/>
                      <w:szCs w:val="22"/>
                    </w:rPr>
                    <w:t xml:space="preserve"> </w:t>
                  </w:r>
                  <w:proofErr w:type="spellStart"/>
                  <w:proofErr w:type="gramStart"/>
                  <w:r w:rsidRPr="0057289C">
                    <w:rPr>
                      <w:rStyle w:val="label"/>
                      <w:rFonts w:asciiTheme="minorHAnsi" w:hAnsiTheme="minorHAnsi"/>
                      <w:sz w:val="22"/>
                      <w:szCs w:val="22"/>
                    </w:rPr>
                    <w:t>ia</w:t>
                  </w:r>
                  <w:proofErr w:type="spellEnd"/>
                  <w:proofErr w:type="gram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menyuntik</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keseronokan</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ke</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dalam</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jenama</w:t>
                  </w:r>
                  <w:proofErr w:type="spellEnd"/>
                  <w:r w:rsidRPr="0057289C">
                    <w:rPr>
                      <w:rStyle w:val="label"/>
                      <w:rFonts w:asciiTheme="minorHAnsi" w:hAnsiTheme="minorHAnsi"/>
                      <w:sz w:val="22"/>
                      <w:szCs w:val="22"/>
                    </w:rPr>
                    <w:t xml:space="preserve"> </w:t>
                  </w:r>
                  <w:proofErr w:type="spellStart"/>
                  <w:r w:rsidRPr="0057289C">
                    <w:rPr>
                      <w:rStyle w:val="label"/>
                      <w:rFonts w:asciiTheme="minorHAnsi" w:hAnsiTheme="minorHAnsi"/>
                      <w:sz w:val="22"/>
                      <w:szCs w:val="22"/>
                    </w:rPr>
                    <w:t>atau</w:t>
                  </w:r>
                  <w:proofErr w:type="spellEnd"/>
                  <w:r w:rsidRPr="0057289C">
                    <w:rPr>
                      <w:rStyle w:val="label"/>
                      <w:rFonts w:asciiTheme="minorHAnsi" w:hAnsiTheme="minorHAnsi"/>
                      <w:sz w:val="22"/>
                      <w:szCs w:val="22"/>
                    </w:rPr>
                    <w:t xml:space="preserve"> model </w:t>
                  </w:r>
                  <w:proofErr w:type="spellStart"/>
                  <w:r w:rsidRPr="0057289C">
                    <w:rPr>
                      <w:rStyle w:val="label"/>
                      <w:rFonts w:asciiTheme="minorHAnsi" w:hAnsiTheme="minorHAnsi"/>
                      <w:sz w:val="22"/>
                      <w:szCs w:val="22"/>
                    </w:rPr>
                    <w:t>khusus</w:t>
                  </w:r>
                  <w:proofErr w:type="spellEnd"/>
                  <w:r w:rsidRPr="0057289C">
                    <w:rPr>
                      <w:rStyle w:val="label"/>
                      <w:rFonts w:asciiTheme="minorHAnsi" w:hAnsiTheme="minorHAnsi"/>
                      <w:sz w:val="22"/>
                      <w:szCs w:val="22"/>
                    </w:rPr>
                    <w:t>.</w:t>
                  </w:r>
                </w:p>
              </w:txbxContent>
            </v:textbox>
          </v:shape>
        </w:pict>
      </w:r>
      <w:r w:rsidR="00FD4223" w:rsidRPr="00FD4223">
        <w:rPr>
          <w:rFonts w:ascii="Arial Narrow" w:hAnsi="Arial Narrow"/>
          <w:noProof/>
          <w:sz w:val="28"/>
          <w:szCs w:val="28"/>
        </w:rPr>
        <w:drawing>
          <wp:inline distT="0" distB="0" distL="0" distR="0">
            <wp:extent cx="5881895" cy="1431235"/>
            <wp:effectExtent l="19050" t="19050" r="23605" b="1656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r="27648" b="76587"/>
                    <a:stretch>
                      <a:fillRect/>
                    </a:stretch>
                  </pic:blipFill>
                  <pic:spPr bwMode="auto">
                    <a:xfrm>
                      <a:off x="0" y="0"/>
                      <a:ext cx="5881895" cy="1431235"/>
                    </a:xfrm>
                    <a:prstGeom prst="rect">
                      <a:avLst/>
                    </a:prstGeom>
                    <a:noFill/>
                    <a:ln w="9525">
                      <a:solidFill>
                        <a:schemeClr val="accent1"/>
                      </a:solidFill>
                      <a:miter lim="800000"/>
                      <a:headEnd/>
                      <a:tailEnd/>
                    </a:ln>
                  </pic:spPr>
                </pic:pic>
              </a:graphicData>
            </a:graphic>
          </wp:inline>
        </w:drawing>
      </w:r>
    </w:p>
    <w:p w:rsidR="002370BD" w:rsidRPr="00FD4223" w:rsidRDefault="002370BD" w:rsidP="00FD4223">
      <w:pPr>
        <w:spacing w:line="360" w:lineRule="auto"/>
        <w:rPr>
          <w:rStyle w:val="bigtext"/>
          <w:rFonts w:ascii="Arial Narrow" w:eastAsiaTheme="minorHAnsi" w:hAnsi="Arial Narrow"/>
          <w:sz w:val="28"/>
          <w:szCs w:val="28"/>
        </w:rPr>
      </w:pPr>
    </w:p>
    <w:p w:rsidR="00FD4223" w:rsidRDefault="00FD4223" w:rsidP="0088332C">
      <w:pPr>
        <w:numPr>
          <w:ilvl w:val="0"/>
          <w:numId w:val="49"/>
        </w:numPr>
        <w:suppressAutoHyphens/>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The text /paragraph align should changed.  </w:t>
      </w:r>
    </w:p>
    <w:p w:rsidR="002370BD" w:rsidRDefault="002370BD" w:rsidP="002370BD">
      <w:pPr>
        <w:suppressAutoHyphens/>
        <w:spacing w:line="360" w:lineRule="auto"/>
        <w:ind w:left="720"/>
        <w:rPr>
          <w:rStyle w:val="bigtext"/>
          <w:rFonts w:ascii="Arial Narrow" w:eastAsiaTheme="minorHAnsi" w:hAnsi="Arial Narrow"/>
          <w:sz w:val="28"/>
          <w:szCs w:val="28"/>
        </w:rPr>
      </w:pPr>
    </w:p>
    <w:p w:rsidR="002370BD" w:rsidRPr="00FD4223" w:rsidRDefault="002370BD" w:rsidP="002370BD">
      <w:pPr>
        <w:suppressAutoHyphens/>
        <w:spacing w:line="360" w:lineRule="auto"/>
        <w:ind w:left="720"/>
        <w:rPr>
          <w:rStyle w:val="bigtext"/>
          <w:rFonts w:ascii="Arial Narrow" w:eastAsiaTheme="minorHAnsi" w:hAnsi="Arial Narrow"/>
          <w:sz w:val="28"/>
          <w:szCs w:val="28"/>
        </w:rPr>
      </w:pPr>
    </w:p>
    <w:tbl>
      <w:tblPr>
        <w:tblStyle w:val="TableGrid"/>
        <w:tblW w:w="0" w:type="auto"/>
        <w:tblLook w:val="04A0"/>
      </w:tblPr>
      <w:tblGrid>
        <w:gridCol w:w="9576"/>
      </w:tblGrid>
      <w:tr w:rsidR="00C76617" w:rsidRPr="00A471D4" w:rsidTr="00C76617">
        <w:tc>
          <w:tcPr>
            <w:tcW w:w="9576" w:type="dxa"/>
            <w:shd w:val="clear" w:color="auto" w:fill="C4BC96" w:themeFill="background2" w:themeFillShade="BF"/>
          </w:tcPr>
          <w:p w:rsidR="00C76617" w:rsidRPr="00A471D4" w:rsidRDefault="00C76617" w:rsidP="00C76617">
            <w:pPr>
              <w:jc w:val="right"/>
              <w:rPr>
                <w:rFonts w:ascii="Century Gothic" w:hAnsi="Century Gothic"/>
                <w:b/>
                <w:sz w:val="32"/>
              </w:rPr>
            </w:pPr>
            <w:r w:rsidRPr="00A471D4">
              <w:rPr>
                <w:rFonts w:ascii="Century Gothic" w:hAnsi="Century Gothic"/>
                <w:b/>
                <w:sz w:val="32"/>
                <w:szCs w:val="28"/>
              </w:rPr>
              <w:t>Line Spacing</w:t>
            </w:r>
            <w:r w:rsidR="0057289C" w:rsidRPr="00A471D4">
              <w:rPr>
                <w:rFonts w:ascii="Century Gothic" w:hAnsi="Century Gothic"/>
                <w:b/>
                <w:sz w:val="32"/>
                <w:szCs w:val="28"/>
              </w:rPr>
              <w:t xml:space="preserve"> &amp; Paragraph Indent</w:t>
            </w:r>
          </w:p>
        </w:tc>
      </w:tr>
    </w:tbl>
    <w:p w:rsidR="00C76617" w:rsidRPr="002370BD" w:rsidRDefault="00FD4223" w:rsidP="002370BD">
      <w:pPr>
        <w:pStyle w:val="Heading2"/>
        <w:spacing w:line="360" w:lineRule="auto"/>
        <w:rPr>
          <w:rFonts w:ascii="Arial Narrow" w:hAnsi="Arial Narrow"/>
          <w:color w:val="auto"/>
          <w:sz w:val="28"/>
          <w:szCs w:val="28"/>
        </w:rPr>
      </w:pPr>
      <w:r w:rsidRPr="00C76617">
        <w:rPr>
          <w:rFonts w:ascii="Arial Narrow" w:hAnsi="Arial Narrow"/>
          <w:color w:val="auto"/>
          <w:sz w:val="28"/>
          <w:szCs w:val="28"/>
        </w:rPr>
        <w:t>Change Line Spacing</w:t>
      </w:r>
    </w:p>
    <w:p w:rsidR="00C76617" w:rsidRPr="002370BD" w:rsidRDefault="00FD4223" w:rsidP="002370BD">
      <w:pPr>
        <w:numPr>
          <w:ilvl w:val="0"/>
          <w:numId w:val="11"/>
        </w:numPr>
        <w:suppressAutoHyphens/>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Highlight the words</w:t>
      </w:r>
      <w:r w:rsidRPr="00FD4223">
        <w:rPr>
          <w:rStyle w:val="bigtext"/>
          <w:rFonts w:ascii="Arial Narrow" w:eastAsiaTheme="minorHAnsi" w:hAnsi="Arial Narrow"/>
          <w:sz w:val="28"/>
          <w:szCs w:val="28"/>
        </w:rPr>
        <w:t xml:space="preserve"> to be edited.</w:t>
      </w:r>
    </w:p>
    <w:p w:rsidR="00FD4223" w:rsidRDefault="00FD4223" w:rsidP="002370BD">
      <w:pPr>
        <w:numPr>
          <w:ilvl w:val="0"/>
          <w:numId w:val="11"/>
        </w:numPr>
        <w:suppressAutoHyphens/>
        <w:spacing w:line="360" w:lineRule="auto"/>
        <w:rPr>
          <w:rStyle w:val="bigtext"/>
          <w:rFonts w:ascii="Arial Narrow" w:eastAsiaTheme="minorHAnsi" w:hAnsi="Arial Narrow"/>
          <w:sz w:val="28"/>
          <w:szCs w:val="28"/>
        </w:rPr>
      </w:pPr>
      <w:r w:rsidRPr="00FD4223">
        <w:rPr>
          <w:rStyle w:val="bigtext"/>
          <w:rFonts w:ascii="Arial Narrow" w:eastAsiaTheme="minorHAnsi" w:hAnsi="Arial Narrow"/>
          <w:sz w:val="28"/>
          <w:szCs w:val="28"/>
        </w:rPr>
        <w:t xml:space="preserve">Then in the Home Ribbon, click the </w:t>
      </w:r>
      <w:r w:rsidRPr="00FD4223">
        <w:rPr>
          <w:rFonts w:ascii="Arial Narrow" w:hAnsi="Arial Narrow"/>
          <w:noProof/>
          <w:sz w:val="28"/>
          <w:szCs w:val="28"/>
        </w:rPr>
        <w:t xml:space="preserve">line spacing </w:t>
      </w:r>
      <w:r w:rsidRPr="00FD4223">
        <w:rPr>
          <w:rStyle w:val="bigtext"/>
          <w:rFonts w:ascii="Arial Narrow" w:eastAsiaTheme="minorHAnsi" w:hAnsi="Arial Narrow"/>
          <w:sz w:val="28"/>
          <w:szCs w:val="28"/>
        </w:rPr>
        <w:t>icon. When the menu appears, select the desired line spacing.</w:t>
      </w:r>
    </w:p>
    <w:p w:rsidR="00FD4223" w:rsidRPr="00FD4223" w:rsidRDefault="00FF65A3" w:rsidP="00FD4223">
      <w:pPr>
        <w:rPr>
          <w:rFonts w:ascii="Arial Narrow" w:hAnsi="Arial Narrow"/>
          <w:noProof/>
          <w:sz w:val="28"/>
          <w:szCs w:val="28"/>
        </w:rPr>
      </w:pPr>
      <w:r>
        <w:rPr>
          <w:rFonts w:ascii="Arial Narrow" w:hAnsi="Arial Narrow"/>
          <w:noProof/>
          <w:sz w:val="28"/>
          <w:szCs w:val="28"/>
        </w:rPr>
        <w:pict>
          <v:rect id="_x0000_s1089" style="position:absolute;margin-left:-9.15pt;margin-top:98.05pt;width:268.5pt;height:95.65pt;z-index:251715072" stroked="f"/>
        </w:pict>
      </w:r>
      <w:r>
        <w:rPr>
          <w:rFonts w:ascii="Arial Narrow" w:hAnsi="Arial Narrow"/>
          <w:noProof/>
          <w:sz w:val="28"/>
          <w:szCs w:val="28"/>
        </w:rPr>
        <w:pict>
          <v:rect id="_x0000_s1090" style="position:absolute;margin-left:405.7pt;margin-top:98.05pt;width:268.5pt;height:92.25pt;z-index:251716096" stroked="f"/>
        </w:pict>
      </w:r>
      <w:r>
        <w:rPr>
          <w:rFonts w:ascii="Arial Narrow" w:hAnsi="Arial Narrow"/>
          <w:noProof/>
          <w:sz w:val="28"/>
          <w:szCs w:val="28"/>
        </w:rPr>
        <w:pict>
          <v:shape id="_x0000_s1332" type="#_x0000_t47" style="position:absolute;margin-left:63.95pt;margin-top:109.95pt;width:118.9pt;height:53.85pt;z-index:251986432" adj="39222,15062,22690,3610,38013,13277,39222,15062">
            <v:textbox>
              <w:txbxContent>
                <w:p w:rsidR="001D0407" w:rsidRPr="002370BD" w:rsidRDefault="001D0407">
                  <w:pPr>
                    <w:rPr>
                      <w:rFonts w:asciiTheme="minorHAnsi" w:hAnsiTheme="minorHAnsi"/>
                    </w:rPr>
                  </w:pPr>
                  <w:r w:rsidRPr="002370BD">
                    <w:rPr>
                      <w:rFonts w:asciiTheme="minorHAnsi" w:hAnsiTheme="minorHAnsi"/>
                    </w:rPr>
                    <w:t>Click this to adjust more line spacing options</w:t>
                  </w:r>
                </w:p>
              </w:txbxContent>
            </v:textbox>
            <o:callout v:ext="edit" minusx="t" minusy="t"/>
          </v:shape>
        </w:pict>
      </w:r>
      <w:r>
        <w:rPr>
          <w:rFonts w:ascii="Arial Narrow" w:hAnsi="Arial Narrow"/>
          <w:noProof/>
          <w:sz w:val="28"/>
          <w:szCs w:val="28"/>
        </w:rPr>
        <w:pict>
          <v:oval id="_x0000_s1088" style="position:absolute;margin-left:253pt;margin-top:37.6pt;width:36pt;height:35.25pt;z-index:251714048" filled="f" fillcolor="white [3201]" strokecolor="red" strokeweight="2.5pt">
            <v:shadow color="#868686"/>
          </v:oval>
        </w:pict>
      </w:r>
      <w:r w:rsidR="00FD4223" w:rsidRPr="00FD4223">
        <w:rPr>
          <w:rFonts w:ascii="Arial Narrow" w:hAnsi="Arial Narrow"/>
          <w:noProof/>
          <w:sz w:val="28"/>
          <w:szCs w:val="28"/>
        </w:rPr>
        <w:drawing>
          <wp:inline distT="0" distB="0" distL="0" distR="0">
            <wp:extent cx="6105441" cy="2432649"/>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t="4029" r="10812" b="48635"/>
                    <a:stretch>
                      <a:fillRect/>
                    </a:stretch>
                  </pic:blipFill>
                  <pic:spPr bwMode="auto">
                    <a:xfrm>
                      <a:off x="0" y="0"/>
                      <a:ext cx="6105441" cy="2432649"/>
                    </a:xfrm>
                    <a:prstGeom prst="rect">
                      <a:avLst/>
                    </a:prstGeom>
                    <a:noFill/>
                    <a:ln w="9525">
                      <a:noFill/>
                      <a:miter lim="800000"/>
                      <a:headEnd/>
                      <a:tailEnd/>
                    </a:ln>
                  </pic:spPr>
                </pic:pic>
              </a:graphicData>
            </a:graphic>
          </wp:inline>
        </w:drawing>
      </w:r>
    </w:p>
    <w:p w:rsidR="00FD4223" w:rsidRPr="00FD4223" w:rsidRDefault="00FD4223" w:rsidP="00FD4223">
      <w:pPr>
        <w:pStyle w:val="steptext"/>
        <w:numPr>
          <w:ilvl w:val="0"/>
          <w:numId w:val="6"/>
        </w:numPr>
        <w:tabs>
          <w:tab w:val="clear" w:pos="360"/>
          <w:tab w:val="num" w:pos="720"/>
        </w:tabs>
        <w:spacing w:before="0" w:after="0" w:line="276" w:lineRule="auto"/>
        <w:ind w:left="720"/>
        <w:rPr>
          <w:rFonts w:ascii="Arial Narrow" w:hAnsi="Arial Narrow"/>
          <w:sz w:val="28"/>
          <w:szCs w:val="28"/>
        </w:rPr>
      </w:pPr>
      <w:r w:rsidRPr="00FD4223">
        <w:rPr>
          <w:rFonts w:ascii="Arial Narrow" w:hAnsi="Arial Narrow"/>
          <w:sz w:val="28"/>
          <w:szCs w:val="28"/>
        </w:rPr>
        <w:t>The text line spacing should be changed.</w:t>
      </w:r>
    </w:p>
    <w:p w:rsidR="002370BD" w:rsidRDefault="002370BD" w:rsidP="002370BD">
      <w:pPr>
        <w:pStyle w:val="Heading2"/>
        <w:spacing w:before="0" w:line="240" w:lineRule="auto"/>
        <w:rPr>
          <w:rFonts w:ascii="Arial Narrow" w:hAnsi="Arial Narrow"/>
          <w:color w:val="auto"/>
          <w:sz w:val="28"/>
          <w:szCs w:val="28"/>
        </w:rPr>
      </w:pPr>
    </w:p>
    <w:p w:rsidR="00FD4223" w:rsidRDefault="0057289C" w:rsidP="002370BD">
      <w:pPr>
        <w:pStyle w:val="Heading2"/>
        <w:spacing w:before="0" w:line="240" w:lineRule="auto"/>
        <w:rPr>
          <w:rFonts w:ascii="Arial Narrow" w:hAnsi="Arial Narrow"/>
          <w:color w:val="auto"/>
          <w:sz w:val="28"/>
          <w:szCs w:val="28"/>
        </w:rPr>
      </w:pPr>
      <w:r w:rsidRPr="0057289C">
        <w:rPr>
          <w:rFonts w:ascii="Arial Narrow" w:hAnsi="Arial Narrow"/>
          <w:color w:val="auto"/>
          <w:sz w:val="28"/>
          <w:szCs w:val="28"/>
        </w:rPr>
        <w:t>Paragraph Indent</w:t>
      </w:r>
    </w:p>
    <w:p w:rsidR="0057289C" w:rsidRPr="0057289C" w:rsidRDefault="0057289C" w:rsidP="002370BD"/>
    <w:p w:rsidR="00FD4223" w:rsidRDefault="00FD4223" w:rsidP="002370BD">
      <w:pPr>
        <w:pStyle w:val="ListParagraph"/>
        <w:numPr>
          <w:ilvl w:val="0"/>
          <w:numId w:val="50"/>
        </w:numPr>
        <w:rPr>
          <w:rStyle w:val="bigtext"/>
          <w:rFonts w:ascii="Arial Narrow" w:eastAsiaTheme="minorHAnsi" w:hAnsi="Arial Narrow"/>
          <w:sz w:val="28"/>
          <w:szCs w:val="28"/>
        </w:rPr>
      </w:pPr>
      <w:r w:rsidRPr="0057289C">
        <w:rPr>
          <w:rStyle w:val="bigtext"/>
          <w:rFonts w:ascii="Arial Narrow" w:eastAsiaTheme="minorHAnsi" w:hAnsi="Arial Narrow"/>
          <w:sz w:val="28"/>
          <w:szCs w:val="28"/>
        </w:rPr>
        <w:t>Highlight the words to be indent.</w:t>
      </w:r>
    </w:p>
    <w:p w:rsidR="0057289C" w:rsidRPr="0057289C" w:rsidRDefault="0057289C" w:rsidP="002370BD">
      <w:pPr>
        <w:pStyle w:val="ListParagraph"/>
        <w:rPr>
          <w:rStyle w:val="bigtext"/>
          <w:rFonts w:ascii="Arial Narrow" w:eastAsiaTheme="minorHAnsi" w:hAnsi="Arial Narrow"/>
          <w:sz w:val="28"/>
          <w:szCs w:val="28"/>
        </w:rPr>
      </w:pPr>
    </w:p>
    <w:p w:rsidR="00FD4223" w:rsidRPr="00C76617" w:rsidRDefault="00FF65A3" w:rsidP="002370BD">
      <w:pPr>
        <w:numPr>
          <w:ilvl w:val="0"/>
          <w:numId w:val="50"/>
        </w:numPr>
        <w:suppressAutoHyphens/>
        <w:rPr>
          <w:rStyle w:val="bigtext"/>
          <w:rFonts w:ascii="Arial Narrow" w:eastAsiaTheme="minorHAnsi" w:hAnsi="Arial Narrow"/>
          <w:sz w:val="28"/>
          <w:szCs w:val="28"/>
        </w:rPr>
      </w:pPr>
      <w:r>
        <w:rPr>
          <w:rFonts w:ascii="Arial Narrow" w:eastAsiaTheme="minorHAnsi" w:hAnsi="Arial Narrow"/>
          <w:noProof/>
          <w:sz w:val="28"/>
          <w:szCs w:val="28"/>
        </w:rPr>
        <w:pict>
          <v:rect id="_x0000_s1209" style="position:absolute;left:0;text-align:left;margin-left:-3.75pt;margin-top:16pt;width:492.75pt;height:21.75pt;z-index:251838976" stroked="f"/>
        </w:pict>
      </w:r>
      <w:r w:rsidR="00FD4223" w:rsidRPr="00C76617">
        <w:rPr>
          <w:rStyle w:val="bigtext"/>
          <w:rFonts w:ascii="Arial Narrow" w:eastAsiaTheme="minorHAnsi" w:hAnsi="Arial Narrow"/>
          <w:sz w:val="28"/>
          <w:szCs w:val="28"/>
        </w:rPr>
        <w:t xml:space="preserve">Click the </w:t>
      </w:r>
      <w:r w:rsidR="00FD4223" w:rsidRPr="00C76617">
        <w:rPr>
          <w:rFonts w:ascii="Arial Narrow" w:hAnsi="Arial Narrow"/>
          <w:noProof/>
          <w:sz w:val="28"/>
          <w:szCs w:val="28"/>
        </w:rPr>
        <w:t xml:space="preserve">increase indent </w:t>
      </w:r>
      <w:r w:rsidR="00FD4223" w:rsidRPr="00C76617">
        <w:rPr>
          <w:rStyle w:val="bigtext"/>
          <w:rFonts w:ascii="Arial Narrow" w:eastAsiaTheme="minorHAnsi" w:hAnsi="Arial Narrow"/>
          <w:sz w:val="28"/>
          <w:szCs w:val="28"/>
        </w:rPr>
        <w:t xml:space="preserve">icon. </w:t>
      </w:r>
    </w:p>
    <w:p w:rsidR="00FD4223" w:rsidRPr="00C76617" w:rsidRDefault="00FF65A3" w:rsidP="00FD4223">
      <w:pPr>
        <w:rPr>
          <w:rStyle w:val="bigtext"/>
          <w:rFonts w:ascii="Arial Narrow" w:eastAsiaTheme="minorHAnsi" w:hAnsi="Arial Narrow"/>
          <w:sz w:val="28"/>
          <w:szCs w:val="28"/>
        </w:rPr>
      </w:pPr>
      <w:r w:rsidRPr="00FF65A3">
        <w:rPr>
          <w:rFonts w:ascii="Arial Narrow" w:hAnsi="Arial Narrow"/>
          <w:noProof/>
          <w:sz w:val="28"/>
          <w:szCs w:val="28"/>
        </w:rPr>
        <w:pict>
          <v:oval id="_x0000_s1086" style="position:absolute;margin-left:257.1pt;margin-top:28.2pt;width:39.5pt;height:35.25pt;z-index:251712000" filled="f" fillcolor="white [3201]" strokecolor="red" strokeweight="2.5pt">
            <v:shadow color="#868686"/>
          </v:oval>
        </w:pict>
      </w:r>
      <w:r w:rsidR="00FD4223" w:rsidRPr="00C76617">
        <w:rPr>
          <w:rStyle w:val="bigtext"/>
          <w:rFonts w:ascii="Arial Narrow" w:eastAsiaTheme="minorHAnsi" w:hAnsi="Arial Narrow"/>
          <w:noProof/>
          <w:sz w:val="28"/>
          <w:szCs w:val="28"/>
        </w:rPr>
        <w:drawing>
          <wp:inline distT="0" distB="0" distL="0" distR="0">
            <wp:extent cx="6107067" cy="1248229"/>
            <wp:effectExtent l="19050" t="0" r="7983"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r="11319" b="76088"/>
                    <a:stretch>
                      <a:fillRect/>
                    </a:stretch>
                  </pic:blipFill>
                  <pic:spPr bwMode="auto">
                    <a:xfrm>
                      <a:off x="0" y="0"/>
                      <a:ext cx="6107067" cy="1248229"/>
                    </a:xfrm>
                    <a:prstGeom prst="rect">
                      <a:avLst/>
                    </a:prstGeom>
                    <a:noFill/>
                    <a:ln w="9525">
                      <a:noFill/>
                      <a:miter lim="800000"/>
                      <a:headEnd/>
                      <a:tailEnd/>
                    </a:ln>
                  </pic:spPr>
                </pic:pic>
              </a:graphicData>
            </a:graphic>
          </wp:inline>
        </w:drawing>
      </w:r>
    </w:p>
    <w:p w:rsidR="00FD4223" w:rsidRPr="00C76617" w:rsidRDefault="00FF65A3" w:rsidP="00FD4223">
      <w:pPr>
        <w:pStyle w:val="img"/>
        <w:spacing w:before="0" w:after="0" w:line="276" w:lineRule="auto"/>
        <w:rPr>
          <w:rFonts w:ascii="Arial Narrow" w:hAnsi="Arial Narrow"/>
          <w:sz w:val="28"/>
          <w:szCs w:val="28"/>
        </w:rPr>
      </w:pPr>
      <w:r>
        <w:rPr>
          <w:rFonts w:ascii="Arial Narrow" w:hAnsi="Arial Narrow"/>
          <w:noProof/>
          <w:sz w:val="28"/>
          <w:szCs w:val="28"/>
        </w:rPr>
        <w:pict>
          <v:shape id="_x0000_s1091" type="#_x0000_t47" style="position:absolute;margin-left:287.45pt;margin-top:9.4pt;width:201.55pt;height:23.35pt;z-index:251717120" adj="-643,-52081,-643,8325,-547,-57723,166,-53607">
            <v:textbox style="mso-next-textbox:#_x0000_s1091">
              <w:txbxContent>
                <w:p w:rsidR="001D0407" w:rsidRPr="0057289C" w:rsidRDefault="001D0407" w:rsidP="00FD4223">
                  <w:pPr>
                    <w:rPr>
                      <w:rFonts w:asciiTheme="minorHAnsi" w:hAnsiTheme="minorHAnsi"/>
                      <w:sz w:val="22"/>
                    </w:rPr>
                  </w:pPr>
                  <w:r w:rsidRPr="0057289C">
                    <w:rPr>
                      <w:rStyle w:val="bigtext"/>
                      <w:rFonts w:asciiTheme="minorHAnsi" w:eastAsiaTheme="minorHAnsi" w:hAnsiTheme="minorHAnsi" w:cstheme="majorBidi"/>
                      <w:i/>
                      <w:iCs/>
                      <w:sz w:val="22"/>
                    </w:rPr>
                    <w:t>To increase indent of the selected text</w:t>
                  </w:r>
                </w:p>
              </w:txbxContent>
            </v:textbox>
          </v:shape>
        </w:pict>
      </w:r>
      <w:r>
        <w:rPr>
          <w:rFonts w:ascii="Arial Narrow" w:hAnsi="Arial Narrow"/>
          <w:noProof/>
          <w:sz w:val="28"/>
          <w:szCs w:val="28"/>
        </w:rPr>
        <w:pict>
          <v:shape id="_x0000_s1092" type="#_x0000_t47" style="position:absolute;margin-left:22.5pt;margin-top:9.4pt;width:220.6pt;height:23.35pt;z-index:251718144" adj="23906,-53607,22187,8325,6781,-54624,7432,-50508">
            <v:textbox style="mso-next-textbox:#_x0000_s1092">
              <w:txbxContent>
                <w:p w:rsidR="001D0407" w:rsidRPr="0057289C" w:rsidRDefault="001D0407" w:rsidP="00FD4223">
                  <w:pPr>
                    <w:rPr>
                      <w:rFonts w:asciiTheme="minorHAnsi" w:hAnsiTheme="minorHAnsi"/>
                      <w:sz w:val="22"/>
                    </w:rPr>
                  </w:pPr>
                  <w:r w:rsidRPr="0057289C">
                    <w:rPr>
                      <w:rStyle w:val="bigtext"/>
                      <w:rFonts w:asciiTheme="minorHAnsi" w:eastAsiaTheme="minorHAnsi" w:hAnsiTheme="minorHAnsi" w:cstheme="majorBidi"/>
                      <w:i/>
                      <w:iCs/>
                      <w:sz w:val="22"/>
                    </w:rPr>
                    <w:t>To decrease indent of the selected text</w:t>
                  </w:r>
                </w:p>
              </w:txbxContent>
            </v:textbox>
            <o:callout v:ext="edit" minusx="t"/>
          </v:shape>
        </w:pict>
      </w:r>
    </w:p>
    <w:p w:rsidR="002370BD" w:rsidRDefault="002370BD" w:rsidP="00FD4223">
      <w:pPr>
        <w:pStyle w:val="Heading1"/>
        <w:spacing w:before="0"/>
        <w:rPr>
          <w:rFonts w:ascii="Arial Narrow" w:hAnsi="Arial Narrow"/>
          <w:color w:val="auto"/>
        </w:rPr>
      </w:pPr>
      <w:bookmarkStart w:id="5" w:name="_toc137"/>
      <w:bookmarkEnd w:id="5"/>
    </w:p>
    <w:p w:rsidR="00FD4223" w:rsidRPr="0057289C" w:rsidRDefault="00FD4223" w:rsidP="00FD4223">
      <w:pPr>
        <w:pStyle w:val="Heading1"/>
        <w:spacing w:before="0"/>
        <w:rPr>
          <w:rFonts w:ascii="Arial Narrow" w:hAnsi="Arial Narrow"/>
          <w:color w:val="auto"/>
        </w:rPr>
      </w:pPr>
      <w:r w:rsidRPr="0057289C">
        <w:rPr>
          <w:rFonts w:ascii="Arial Narrow" w:hAnsi="Arial Narrow"/>
          <w:color w:val="auto"/>
        </w:rPr>
        <w:t>Example:</w:t>
      </w:r>
    </w:p>
    <w:p w:rsidR="00FD4223" w:rsidRPr="00C76617" w:rsidRDefault="00FF65A3" w:rsidP="00FD4223">
      <w:pPr>
        <w:rPr>
          <w:rFonts w:ascii="Arial Narrow" w:hAnsi="Arial Narrow"/>
          <w:sz w:val="28"/>
          <w:szCs w:val="28"/>
        </w:rPr>
      </w:pPr>
      <w:r w:rsidRPr="00FF65A3">
        <w:rPr>
          <w:rFonts w:ascii="Arial Narrow" w:hAnsi="Arial Narrow" w:cs="Arial"/>
          <w:b/>
          <w:bCs/>
          <w:noProof/>
          <w:sz w:val="28"/>
          <w:szCs w:val="28"/>
          <w:lang w:eastAsia="zh-TW"/>
        </w:rPr>
        <w:pict>
          <v:shape id="_x0000_s1087" type="#_x0000_t202" style="position:absolute;margin-left:29.9pt;margin-top:2.85pt;width:410.3pt;height:108.95pt;z-index:251713024;mso-width-relative:margin;mso-height-relative:margin">
            <v:textbox style="mso-next-textbox:#_x0000_s1087">
              <w:txbxContent>
                <w:p w:rsidR="001D0407" w:rsidRPr="002370BD" w:rsidRDefault="001D0407" w:rsidP="00FD4223">
                  <w:pPr>
                    <w:pStyle w:val="NormalWeb"/>
                    <w:ind w:left="720"/>
                    <w:jc w:val="both"/>
                    <w:rPr>
                      <w:sz w:val="22"/>
                    </w:rPr>
                  </w:pPr>
                  <w:proofErr w:type="spellStart"/>
                  <w:proofErr w:type="gramStart"/>
                  <w:r w:rsidRPr="002370BD">
                    <w:rPr>
                      <w:sz w:val="22"/>
                    </w:rPr>
                    <w:t>Dibina</w:t>
                  </w:r>
                  <w:proofErr w:type="spellEnd"/>
                  <w:r w:rsidRPr="002370BD">
                    <w:rPr>
                      <w:sz w:val="22"/>
                    </w:rPr>
                    <w:t xml:space="preserve"> </w:t>
                  </w:r>
                  <w:proofErr w:type="spellStart"/>
                  <w:r w:rsidRPr="002370BD">
                    <w:rPr>
                      <w:sz w:val="22"/>
                    </w:rPr>
                    <w:t>oleh</w:t>
                  </w:r>
                  <w:proofErr w:type="spellEnd"/>
                  <w:r w:rsidRPr="002370BD">
                    <w:rPr>
                      <w:sz w:val="22"/>
                    </w:rPr>
                    <w:t xml:space="preserve"> </w:t>
                  </w:r>
                  <w:proofErr w:type="spellStart"/>
                  <w:r w:rsidRPr="002370BD">
                    <w:rPr>
                      <w:sz w:val="22"/>
                    </w:rPr>
                    <w:t>Bahagian</w:t>
                  </w:r>
                  <w:proofErr w:type="spellEnd"/>
                  <w:r w:rsidRPr="002370BD">
                    <w:rPr>
                      <w:sz w:val="22"/>
                    </w:rPr>
                    <w:t xml:space="preserve"> </w:t>
                  </w:r>
                  <w:proofErr w:type="spellStart"/>
                  <w:r w:rsidRPr="002370BD">
                    <w:rPr>
                      <w:sz w:val="22"/>
                    </w:rPr>
                    <w:t>Sukan</w:t>
                  </w:r>
                  <w:proofErr w:type="spellEnd"/>
                  <w:r w:rsidRPr="002370BD">
                    <w:rPr>
                      <w:sz w:val="22"/>
                    </w:rPr>
                    <w:t xml:space="preserve"> Motor Proton </w:t>
                  </w:r>
                  <w:proofErr w:type="spellStart"/>
                  <w:r w:rsidRPr="002370BD">
                    <w:rPr>
                      <w:sz w:val="22"/>
                    </w:rPr>
                    <w:t>dibawah</w:t>
                  </w:r>
                  <w:proofErr w:type="spellEnd"/>
                  <w:r w:rsidRPr="002370BD">
                    <w:rPr>
                      <w:sz w:val="22"/>
                    </w:rPr>
                    <w:t xml:space="preserve"> </w:t>
                  </w:r>
                  <w:proofErr w:type="spellStart"/>
                  <w:r w:rsidRPr="002370BD">
                    <w:rPr>
                      <w:sz w:val="22"/>
                    </w:rPr>
                    <w:t>jenama</w:t>
                  </w:r>
                  <w:proofErr w:type="spellEnd"/>
                  <w:r w:rsidRPr="002370BD">
                    <w:rPr>
                      <w:sz w:val="22"/>
                    </w:rPr>
                    <w:t xml:space="preserve"> R3 (Race, Rally, Research), </w:t>
                  </w:r>
                  <w:proofErr w:type="spellStart"/>
                  <w:r w:rsidRPr="002370BD">
                    <w:rPr>
                      <w:sz w:val="22"/>
                    </w:rPr>
                    <w:t>kereta</w:t>
                  </w:r>
                  <w:proofErr w:type="spellEnd"/>
                  <w:r w:rsidRPr="002370BD">
                    <w:rPr>
                      <w:sz w:val="22"/>
                    </w:rPr>
                    <w:t xml:space="preserve"> </w:t>
                  </w:r>
                  <w:proofErr w:type="spellStart"/>
                  <w:r w:rsidRPr="002370BD">
                    <w:rPr>
                      <w:sz w:val="22"/>
                    </w:rPr>
                    <w:t>ini</w:t>
                  </w:r>
                  <w:proofErr w:type="spellEnd"/>
                  <w:r w:rsidRPr="002370BD">
                    <w:rPr>
                      <w:sz w:val="22"/>
                    </w:rPr>
                    <w:t xml:space="preserve"> </w:t>
                  </w:r>
                  <w:proofErr w:type="spellStart"/>
                  <w:r w:rsidRPr="002370BD">
                    <w:rPr>
                      <w:sz w:val="22"/>
                    </w:rPr>
                    <w:t>pantas</w:t>
                  </w:r>
                  <w:proofErr w:type="spellEnd"/>
                  <w:r w:rsidRPr="002370BD">
                    <w:rPr>
                      <w:sz w:val="22"/>
                    </w:rPr>
                    <w:t xml:space="preserve"> </w:t>
                  </w:r>
                  <w:proofErr w:type="spellStart"/>
                  <w:r w:rsidRPr="002370BD">
                    <w:rPr>
                      <w:sz w:val="22"/>
                    </w:rPr>
                    <w:t>dikenali</w:t>
                  </w:r>
                  <w:proofErr w:type="spellEnd"/>
                  <w:r w:rsidRPr="002370BD">
                    <w:rPr>
                      <w:sz w:val="22"/>
                    </w:rPr>
                    <w:t xml:space="preserve"> </w:t>
                  </w:r>
                  <w:proofErr w:type="spellStart"/>
                  <w:r w:rsidRPr="002370BD">
                    <w:rPr>
                      <w:sz w:val="22"/>
                    </w:rPr>
                    <w:t>dengan</w:t>
                  </w:r>
                  <w:proofErr w:type="spellEnd"/>
                  <w:r w:rsidRPr="002370BD">
                    <w:rPr>
                      <w:sz w:val="22"/>
                    </w:rPr>
                    <w:t xml:space="preserve"> </w:t>
                  </w:r>
                  <w:proofErr w:type="spellStart"/>
                  <w:r w:rsidRPr="002370BD">
                    <w:rPr>
                      <w:sz w:val="22"/>
                    </w:rPr>
                    <w:t>warna</w:t>
                  </w:r>
                  <w:proofErr w:type="spellEnd"/>
                  <w:r w:rsidRPr="002370BD">
                    <w:rPr>
                      <w:sz w:val="22"/>
                    </w:rPr>
                    <w:t xml:space="preserve"> </w:t>
                  </w:r>
                  <w:proofErr w:type="spellStart"/>
                  <w:r w:rsidRPr="002370BD">
                    <w:rPr>
                      <w:sz w:val="22"/>
                    </w:rPr>
                    <w:t>badan</w:t>
                  </w:r>
                  <w:proofErr w:type="spellEnd"/>
                  <w:r w:rsidRPr="002370BD">
                    <w:rPr>
                      <w:sz w:val="22"/>
                    </w:rPr>
                    <w:t xml:space="preserve"> </w:t>
                  </w:r>
                  <w:proofErr w:type="spellStart"/>
                  <w:r w:rsidRPr="002370BD">
                    <w:rPr>
                      <w:sz w:val="22"/>
                    </w:rPr>
                    <w:t>merah</w:t>
                  </w:r>
                  <w:proofErr w:type="spellEnd"/>
                  <w:r w:rsidRPr="002370BD">
                    <w:rPr>
                      <w:sz w:val="22"/>
                    </w:rPr>
                    <w:t xml:space="preserve"> </w:t>
                  </w:r>
                  <w:proofErr w:type="spellStart"/>
                  <w:r w:rsidRPr="002370BD">
                    <w:rPr>
                      <w:sz w:val="22"/>
                    </w:rPr>
                    <w:t>bernyala</w:t>
                  </w:r>
                  <w:proofErr w:type="spellEnd"/>
                  <w:r w:rsidRPr="002370BD">
                    <w:rPr>
                      <w:sz w:val="22"/>
                    </w:rPr>
                    <w:t xml:space="preserve"> </w:t>
                  </w:r>
                  <w:proofErr w:type="spellStart"/>
                  <w:r w:rsidRPr="002370BD">
                    <w:rPr>
                      <w:sz w:val="22"/>
                    </w:rPr>
                    <w:t>dengan</w:t>
                  </w:r>
                  <w:proofErr w:type="spellEnd"/>
                  <w:r w:rsidRPr="002370BD">
                    <w:rPr>
                      <w:sz w:val="22"/>
                    </w:rPr>
                    <w:t xml:space="preserve"> </w:t>
                  </w:r>
                  <w:proofErr w:type="spellStart"/>
                  <w:r w:rsidRPr="002370BD">
                    <w:rPr>
                      <w:sz w:val="22"/>
                    </w:rPr>
                    <w:t>bumbung</w:t>
                  </w:r>
                  <w:proofErr w:type="spellEnd"/>
                  <w:r w:rsidRPr="002370BD">
                    <w:rPr>
                      <w:sz w:val="22"/>
                    </w:rPr>
                    <w:t xml:space="preserve"> </w:t>
                  </w:r>
                  <w:proofErr w:type="spellStart"/>
                  <w:r w:rsidRPr="002370BD">
                    <w:rPr>
                      <w:sz w:val="22"/>
                    </w:rPr>
                    <w:t>berwarna</w:t>
                  </w:r>
                  <w:proofErr w:type="spellEnd"/>
                  <w:r w:rsidRPr="002370BD">
                    <w:rPr>
                      <w:sz w:val="22"/>
                    </w:rPr>
                    <w:t xml:space="preserve"> </w:t>
                  </w:r>
                  <w:proofErr w:type="spellStart"/>
                  <w:r w:rsidRPr="002370BD">
                    <w:rPr>
                      <w:sz w:val="22"/>
                    </w:rPr>
                    <w:t>hitam</w:t>
                  </w:r>
                  <w:proofErr w:type="spellEnd"/>
                  <w:r w:rsidRPr="002370BD">
                    <w:rPr>
                      <w:sz w:val="22"/>
                    </w:rPr>
                    <w:t>.</w:t>
                  </w:r>
                  <w:proofErr w:type="gramEnd"/>
                </w:p>
                <w:p w:rsidR="001D0407" w:rsidRPr="002370BD" w:rsidRDefault="001D0407" w:rsidP="00FD4223">
                  <w:pPr>
                    <w:pStyle w:val="NormalWeb"/>
                    <w:jc w:val="both"/>
                    <w:rPr>
                      <w:sz w:val="22"/>
                    </w:rPr>
                  </w:pPr>
                  <w:proofErr w:type="spellStart"/>
                  <w:proofErr w:type="gramStart"/>
                  <w:r w:rsidRPr="002370BD">
                    <w:rPr>
                      <w:sz w:val="22"/>
                    </w:rPr>
                    <w:t>Apa</w:t>
                  </w:r>
                  <w:proofErr w:type="spellEnd"/>
                  <w:proofErr w:type="gramEnd"/>
                  <w:r w:rsidRPr="002370BD">
                    <w:rPr>
                      <w:sz w:val="22"/>
                    </w:rPr>
                    <w:t xml:space="preserve"> yang </w:t>
                  </w:r>
                  <w:proofErr w:type="spellStart"/>
                  <w:r w:rsidRPr="002370BD">
                    <w:rPr>
                      <w:sz w:val="22"/>
                    </w:rPr>
                    <w:t>ketara</w:t>
                  </w:r>
                  <w:proofErr w:type="spellEnd"/>
                  <w:r w:rsidRPr="002370BD">
                    <w:rPr>
                      <w:sz w:val="22"/>
                    </w:rPr>
                    <w:t xml:space="preserve">, </w:t>
                  </w:r>
                  <w:proofErr w:type="spellStart"/>
                  <w:r w:rsidRPr="002370BD">
                    <w:rPr>
                      <w:sz w:val="22"/>
                    </w:rPr>
                    <w:t>langkah</w:t>
                  </w:r>
                  <w:proofErr w:type="spellEnd"/>
                  <w:r w:rsidRPr="002370BD">
                    <w:rPr>
                      <w:sz w:val="22"/>
                    </w:rPr>
                    <w:t xml:space="preserve"> Proton </w:t>
                  </w:r>
                  <w:proofErr w:type="spellStart"/>
                  <w:r w:rsidRPr="002370BD">
                    <w:rPr>
                      <w:sz w:val="22"/>
                    </w:rPr>
                    <w:t>memperkenalkan</w:t>
                  </w:r>
                  <w:proofErr w:type="spellEnd"/>
                  <w:r w:rsidRPr="002370BD">
                    <w:rPr>
                      <w:sz w:val="22"/>
                    </w:rPr>
                    <w:t xml:space="preserve"> </w:t>
                  </w:r>
                  <w:proofErr w:type="spellStart"/>
                  <w:r w:rsidRPr="002370BD">
                    <w:rPr>
                      <w:sz w:val="22"/>
                    </w:rPr>
                    <w:t>varian</w:t>
                  </w:r>
                  <w:proofErr w:type="spellEnd"/>
                  <w:r w:rsidRPr="002370BD">
                    <w:rPr>
                      <w:sz w:val="22"/>
                    </w:rPr>
                    <w:t xml:space="preserve"> R3 </w:t>
                  </w:r>
                  <w:proofErr w:type="spellStart"/>
                  <w:r w:rsidRPr="002370BD">
                    <w:rPr>
                      <w:sz w:val="22"/>
                    </w:rPr>
                    <w:t>ini</w:t>
                  </w:r>
                  <w:proofErr w:type="spellEnd"/>
                  <w:r w:rsidRPr="002370BD">
                    <w:rPr>
                      <w:sz w:val="22"/>
                    </w:rPr>
                    <w:t xml:space="preserve"> </w:t>
                  </w:r>
                  <w:proofErr w:type="spellStart"/>
                  <w:r w:rsidRPr="002370BD">
                    <w:rPr>
                      <w:sz w:val="22"/>
                    </w:rPr>
                    <w:t>pasti</w:t>
                  </w:r>
                  <w:proofErr w:type="spellEnd"/>
                  <w:r w:rsidRPr="002370BD">
                    <w:rPr>
                      <w:sz w:val="22"/>
                    </w:rPr>
                    <w:t xml:space="preserve"> </w:t>
                  </w:r>
                  <w:proofErr w:type="spellStart"/>
                  <w:r w:rsidRPr="002370BD">
                    <w:rPr>
                      <w:sz w:val="22"/>
                    </w:rPr>
                    <w:t>mengangkat</w:t>
                  </w:r>
                  <w:proofErr w:type="spellEnd"/>
                  <w:r w:rsidRPr="002370BD">
                    <w:rPr>
                      <w:sz w:val="22"/>
                    </w:rPr>
                    <w:t xml:space="preserve"> </w:t>
                  </w:r>
                  <w:proofErr w:type="spellStart"/>
                  <w:r w:rsidRPr="002370BD">
                    <w:rPr>
                      <w:sz w:val="22"/>
                    </w:rPr>
                    <w:t>nama</w:t>
                  </w:r>
                  <w:proofErr w:type="spellEnd"/>
                  <w:r w:rsidRPr="002370BD">
                    <w:rPr>
                      <w:sz w:val="22"/>
                    </w:rPr>
                    <w:t xml:space="preserve"> Proton </w:t>
                  </w:r>
                  <w:proofErr w:type="spellStart"/>
                  <w:r w:rsidRPr="002370BD">
                    <w:rPr>
                      <w:sz w:val="22"/>
                    </w:rPr>
                    <w:t>sebagai</w:t>
                  </w:r>
                  <w:proofErr w:type="spellEnd"/>
                  <w:r w:rsidRPr="002370BD">
                    <w:rPr>
                      <w:sz w:val="22"/>
                    </w:rPr>
                    <w:t xml:space="preserve"> </w:t>
                  </w:r>
                  <w:proofErr w:type="spellStart"/>
                  <w:r w:rsidRPr="002370BD">
                    <w:rPr>
                      <w:sz w:val="22"/>
                    </w:rPr>
                    <w:t>sebuah</w:t>
                  </w:r>
                  <w:proofErr w:type="spellEnd"/>
                  <w:r w:rsidRPr="002370BD">
                    <w:rPr>
                      <w:sz w:val="22"/>
                    </w:rPr>
                    <w:t xml:space="preserve"> </w:t>
                  </w:r>
                  <w:proofErr w:type="spellStart"/>
                  <w:r w:rsidRPr="002370BD">
                    <w:rPr>
                      <w:sz w:val="22"/>
                    </w:rPr>
                    <w:t>jenama</w:t>
                  </w:r>
                  <w:proofErr w:type="spellEnd"/>
                  <w:r w:rsidRPr="002370BD">
                    <w:rPr>
                      <w:sz w:val="22"/>
                    </w:rPr>
                    <w:t xml:space="preserve"> </w:t>
                  </w:r>
                  <w:proofErr w:type="spellStart"/>
                  <w:r w:rsidRPr="002370BD">
                    <w:rPr>
                      <w:sz w:val="22"/>
                    </w:rPr>
                    <w:t>kereta</w:t>
                  </w:r>
                  <w:proofErr w:type="spellEnd"/>
                  <w:r w:rsidRPr="002370BD">
                    <w:rPr>
                      <w:sz w:val="22"/>
                    </w:rPr>
                    <w:t xml:space="preserve"> yang </w:t>
                  </w:r>
                  <w:proofErr w:type="spellStart"/>
                  <w:r w:rsidRPr="002370BD">
                    <w:rPr>
                      <w:sz w:val="22"/>
                    </w:rPr>
                    <w:t>seronok</w:t>
                  </w:r>
                  <w:proofErr w:type="spellEnd"/>
                  <w:r w:rsidRPr="002370BD">
                    <w:rPr>
                      <w:sz w:val="22"/>
                    </w:rPr>
                    <w:t xml:space="preserve"> </w:t>
                  </w:r>
                  <w:proofErr w:type="spellStart"/>
                  <w:r w:rsidRPr="002370BD">
                    <w:rPr>
                      <w:sz w:val="22"/>
                    </w:rPr>
                    <w:t>dipandu</w:t>
                  </w:r>
                  <w:proofErr w:type="spellEnd"/>
                  <w:r w:rsidRPr="002370BD">
                    <w:rPr>
                      <w:sz w:val="22"/>
                    </w:rPr>
                    <w:t xml:space="preserve">. </w:t>
                  </w:r>
                  <w:proofErr w:type="spellStart"/>
                  <w:proofErr w:type="gramStart"/>
                  <w:r w:rsidRPr="002370BD">
                    <w:rPr>
                      <w:sz w:val="22"/>
                    </w:rPr>
                    <w:t>Ia</w:t>
                  </w:r>
                  <w:proofErr w:type="spellEnd"/>
                  <w:proofErr w:type="gramEnd"/>
                  <w:r w:rsidRPr="002370BD">
                    <w:rPr>
                      <w:sz w:val="22"/>
                    </w:rPr>
                    <w:t xml:space="preserve"> </w:t>
                  </w:r>
                  <w:proofErr w:type="spellStart"/>
                  <w:r w:rsidRPr="002370BD">
                    <w:rPr>
                      <w:sz w:val="22"/>
                    </w:rPr>
                    <w:t>adalah</w:t>
                  </w:r>
                  <w:proofErr w:type="spellEnd"/>
                  <w:r w:rsidRPr="002370BD">
                    <w:rPr>
                      <w:sz w:val="22"/>
                    </w:rPr>
                    <w:t xml:space="preserve"> platform </w:t>
                  </w:r>
                  <w:proofErr w:type="spellStart"/>
                  <w:r w:rsidRPr="002370BD">
                    <w:rPr>
                      <w:sz w:val="22"/>
                    </w:rPr>
                    <w:t>tepat</w:t>
                  </w:r>
                  <w:proofErr w:type="spellEnd"/>
                  <w:r w:rsidRPr="002370BD">
                    <w:rPr>
                      <w:sz w:val="22"/>
                    </w:rPr>
                    <w:t xml:space="preserve"> </w:t>
                  </w:r>
                  <w:proofErr w:type="spellStart"/>
                  <w:r w:rsidRPr="002370BD">
                    <w:rPr>
                      <w:sz w:val="22"/>
                    </w:rPr>
                    <w:t>untuk</w:t>
                  </w:r>
                  <w:proofErr w:type="spellEnd"/>
                  <w:r w:rsidRPr="002370BD">
                    <w:rPr>
                      <w:sz w:val="22"/>
                    </w:rPr>
                    <w:t xml:space="preserve"> </w:t>
                  </w:r>
                  <w:proofErr w:type="spellStart"/>
                  <w:r w:rsidRPr="002370BD">
                    <w:rPr>
                      <w:sz w:val="22"/>
                    </w:rPr>
                    <w:t>mempromosikan</w:t>
                  </w:r>
                  <w:proofErr w:type="spellEnd"/>
                  <w:r w:rsidRPr="002370BD">
                    <w:rPr>
                      <w:sz w:val="22"/>
                    </w:rPr>
                    <w:t xml:space="preserve"> </w:t>
                  </w:r>
                  <w:proofErr w:type="spellStart"/>
                  <w:r w:rsidRPr="002370BD">
                    <w:rPr>
                      <w:sz w:val="22"/>
                    </w:rPr>
                    <w:t>lagi</w:t>
                  </w:r>
                  <w:proofErr w:type="spellEnd"/>
                  <w:r w:rsidRPr="002370BD">
                    <w:rPr>
                      <w:sz w:val="22"/>
                    </w:rPr>
                    <w:t xml:space="preserve"> </w:t>
                  </w:r>
                  <w:proofErr w:type="spellStart"/>
                  <w:r w:rsidRPr="002370BD">
                    <w:rPr>
                      <w:sz w:val="22"/>
                    </w:rPr>
                    <w:t>jenama</w:t>
                  </w:r>
                  <w:proofErr w:type="spellEnd"/>
                  <w:r w:rsidRPr="002370BD">
                    <w:rPr>
                      <w:sz w:val="22"/>
                    </w:rPr>
                    <w:t xml:space="preserve"> </w:t>
                  </w:r>
                  <w:proofErr w:type="spellStart"/>
                  <w:r w:rsidRPr="002370BD">
                    <w:rPr>
                      <w:sz w:val="22"/>
                    </w:rPr>
                    <w:t>dan</w:t>
                  </w:r>
                  <w:proofErr w:type="spellEnd"/>
                  <w:r w:rsidRPr="002370BD">
                    <w:rPr>
                      <w:sz w:val="22"/>
                    </w:rPr>
                    <w:t xml:space="preserve"> </w:t>
                  </w:r>
                  <w:proofErr w:type="spellStart"/>
                  <w:r w:rsidRPr="002370BD">
                    <w:rPr>
                      <w:sz w:val="22"/>
                    </w:rPr>
                    <w:t>meningkatkan</w:t>
                  </w:r>
                  <w:proofErr w:type="spellEnd"/>
                  <w:r w:rsidRPr="002370BD">
                    <w:rPr>
                      <w:sz w:val="22"/>
                    </w:rPr>
                    <w:t xml:space="preserve"> </w:t>
                  </w:r>
                  <w:proofErr w:type="spellStart"/>
                  <w:r w:rsidRPr="002370BD">
                    <w:rPr>
                      <w:sz w:val="22"/>
                    </w:rPr>
                    <w:t>kesedaran</w:t>
                  </w:r>
                  <w:proofErr w:type="spellEnd"/>
                  <w:r w:rsidRPr="002370BD">
                    <w:rPr>
                      <w:sz w:val="22"/>
                    </w:rPr>
                    <w:t xml:space="preserve"> yang </w:t>
                  </w:r>
                  <w:proofErr w:type="spellStart"/>
                  <w:r w:rsidRPr="002370BD">
                    <w:rPr>
                      <w:sz w:val="22"/>
                    </w:rPr>
                    <w:t>lebih</w:t>
                  </w:r>
                  <w:proofErr w:type="spellEnd"/>
                  <w:r w:rsidRPr="002370BD">
                    <w:rPr>
                      <w:sz w:val="22"/>
                    </w:rPr>
                    <w:t xml:space="preserve"> </w:t>
                  </w:r>
                  <w:proofErr w:type="spellStart"/>
                  <w:r w:rsidRPr="002370BD">
                    <w:rPr>
                      <w:sz w:val="22"/>
                    </w:rPr>
                    <w:t>lagi</w:t>
                  </w:r>
                  <w:proofErr w:type="spellEnd"/>
                  <w:r w:rsidRPr="002370BD">
                    <w:rPr>
                      <w:sz w:val="22"/>
                    </w:rPr>
                    <w:t xml:space="preserve"> </w:t>
                  </w:r>
                  <w:proofErr w:type="spellStart"/>
                  <w:r w:rsidRPr="002370BD">
                    <w:rPr>
                      <w:sz w:val="22"/>
                    </w:rPr>
                    <w:t>mengenai</w:t>
                  </w:r>
                  <w:proofErr w:type="spellEnd"/>
                  <w:r w:rsidRPr="002370BD">
                    <w:rPr>
                      <w:sz w:val="22"/>
                    </w:rPr>
                    <w:t xml:space="preserve"> </w:t>
                  </w:r>
                  <w:proofErr w:type="spellStart"/>
                  <w:r w:rsidRPr="002370BD">
                    <w:rPr>
                      <w:sz w:val="22"/>
                    </w:rPr>
                    <w:t>pasaran</w:t>
                  </w:r>
                  <w:proofErr w:type="spellEnd"/>
                  <w:r w:rsidRPr="002370BD">
                    <w:rPr>
                      <w:sz w:val="22"/>
                    </w:rPr>
                    <w:t xml:space="preserve"> </w:t>
                  </w:r>
                  <w:proofErr w:type="spellStart"/>
                  <w:r w:rsidRPr="002370BD">
                    <w:rPr>
                      <w:sz w:val="22"/>
                    </w:rPr>
                    <w:t>baru</w:t>
                  </w:r>
                  <w:proofErr w:type="spellEnd"/>
                  <w:r w:rsidRPr="002370BD">
                    <w:rPr>
                      <w:sz w:val="22"/>
                    </w:rPr>
                    <w:t xml:space="preserve"> </w:t>
                  </w:r>
                  <w:proofErr w:type="spellStart"/>
                  <w:r w:rsidRPr="002370BD">
                    <w:rPr>
                      <w:sz w:val="22"/>
                    </w:rPr>
                    <w:t>atau</w:t>
                  </w:r>
                  <w:proofErr w:type="spellEnd"/>
                  <w:r w:rsidRPr="002370BD">
                    <w:rPr>
                      <w:sz w:val="22"/>
                    </w:rPr>
                    <w:t xml:space="preserve"> yang </w:t>
                  </w:r>
                  <w:proofErr w:type="spellStart"/>
                  <w:r w:rsidRPr="002370BD">
                    <w:rPr>
                      <w:sz w:val="22"/>
                    </w:rPr>
                    <w:t>berpotensi</w:t>
                  </w:r>
                  <w:proofErr w:type="spellEnd"/>
                  <w:r w:rsidRPr="002370BD">
                    <w:rPr>
                      <w:sz w:val="22"/>
                    </w:rPr>
                    <w:t xml:space="preserve"> </w:t>
                  </w:r>
                  <w:proofErr w:type="spellStart"/>
                  <w:r w:rsidRPr="002370BD">
                    <w:rPr>
                      <w:sz w:val="22"/>
                    </w:rPr>
                    <w:t>utnuk</w:t>
                  </w:r>
                  <w:proofErr w:type="spellEnd"/>
                  <w:r w:rsidRPr="002370BD">
                    <w:rPr>
                      <w:sz w:val="22"/>
                    </w:rPr>
                    <w:t xml:space="preserve"> </w:t>
                  </w:r>
                  <w:proofErr w:type="spellStart"/>
                  <w:r w:rsidRPr="002370BD">
                    <w:rPr>
                      <w:sz w:val="22"/>
                    </w:rPr>
                    <w:t>diterokai</w:t>
                  </w:r>
                  <w:proofErr w:type="spellEnd"/>
                  <w:r w:rsidRPr="002370BD">
                    <w:rPr>
                      <w:sz w:val="22"/>
                    </w:rPr>
                    <w:t>.</w:t>
                  </w:r>
                </w:p>
                <w:p w:rsidR="001D0407" w:rsidRDefault="001D0407" w:rsidP="00FD4223">
                  <w:pPr>
                    <w:pStyle w:val="NormalWeb"/>
                  </w:pPr>
                  <w:r>
                    <w:t xml:space="preserve">R3 </w:t>
                  </w:r>
                  <w:proofErr w:type="spellStart"/>
                  <w:r>
                    <w:t>Satria</w:t>
                  </w:r>
                  <w:proofErr w:type="spellEnd"/>
                  <w:r>
                    <w:t xml:space="preserve"> Neo </w:t>
                  </w:r>
                  <w:proofErr w:type="spellStart"/>
                  <w:r>
                    <w:t>adalah</w:t>
                  </w:r>
                  <w:proofErr w:type="spellEnd"/>
                  <w:r>
                    <w:t xml:space="preserve"> </w:t>
                  </w:r>
                  <w:proofErr w:type="spellStart"/>
                  <w:r>
                    <w:t>kesinambungan</w:t>
                  </w:r>
                  <w:proofErr w:type="spellEnd"/>
                  <w:r>
                    <w:t xml:space="preserve"> </w:t>
                  </w:r>
                  <w:proofErr w:type="spellStart"/>
                  <w:r>
                    <w:t>pembabitan</w:t>
                  </w:r>
                  <w:proofErr w:type="spellEnd"/>
                  <w:r>
                    <w:t xml:space="preserve"> </w:t>
                  </w:r>
                  <w:proofErr w:type="spellStart"/>
                  <w:r>
                    <w:t>dan</w:t>
                  </w:r>
                  <w:proofErr w:type="spellEnd"/>
                  <w:r>
                    <w:t xml:space="preserve"> </w:t>
                  </w:r>
                  <w:proofErr w:type="spellStart"/>
                  <w:r>
                    <w:t>pengalaman</w:t>
                  </w:r>
                  <w:proofErr w:type="spellEnd"/>
                  <w:r>
                    <w:t xml:space="preserve"> Proton </w:t>
                  </w:r>
                  <w:proofErr w:type="spellStart"/>
                  <w:r>
                    <w:t>dalam</w:t>
                  </w:r>
                  <w:proofErr w:type="spellEnd"/>
                  <w:r>
                    <w:t xml:space="preserve"> </w:t>
                  </w:r>
                  <w:proofErr w:type="spellStart"/>
                  <w:r>
                    <w:t>sukan</w:t>
                  </w:r>
                  <w:proofErr w:type="spellEnd"/>
                  <w:r>
                    <w:t xml:space="preserve"> </w:t>
                  </w:r>
                  <w:proofErr w:type="spellStart"/>
                  <w:r>
                    <w:t>lumba</w:t>
                  </w:r>
                  <w:proofErr w:type="spellEnd"/>
                  <w:r>
                    <w:t xml:space="preserve"> </w:t>
                  </w:r>
                  <w:proofErr w:type="spellStart"/>
                  <w:r>
                    <w:t>kereta</w:t>
                  </w:r>
                  <w:proofErr w:type="spellEnd"/>
                  <w:r>
                    <w:t xml:space="preserve"> </w:t>
                  </w:r>
                  <w:proofErr w:type="spellStart"/>
                  <w:r>
                    <w:t>dan</w:t>
                  </w:r>
                  <w:proofErr w:type="spellEnd"/>
                  <w:r>
                    <w:t xml:space="preserve"> </w:t>
                  </w:r>
                  <w:proofErr w:type="spellStart"/>
                  <w:r>
                    <w:t>kini</w:t>
                  </w:r>
                  <w:proofErr w:type="spellEnd"/>
                  <w:r>
                    <w:t xml:space="preserve"> </w:t>
                  </w:r>
                  <w:proofErr w:type="spellStart"/>
                  <w:proofErr w:type="gramStart"/>
                  <w:r>
                    <w:t>ia</w:t>
                  </w:r>
                  <w:proofErr w:type="spellEnd"/>
                  <w:proofErr w:type="gramEnd"/>
                  <w:r>
                    <w:t xml:space="preserve"> </w:t>
                  </w:r>
                  <w:proofErr w:type="spellStart"/>
                  <w:r>
                    <w:t>berkeupayaan</w:t>
                  </w:r>
                  <w:proofErr w:type="spellEnd"/>
                  <w:r>
                    <w:t xml:space="preserve"> </w:t>
                  </w:r>
                  <w:proofErr w:type="spellStart"/>
                  <w:r>
                    <w:t>memenuhi</w:t>
                  </w:r>
                  <w:proofErr w:type="spellEnd"/>
                  <w:r>
                    <w:t xml:space="preserve"> </w:t>
                  </w:r>
                  <w:proofErr w:type="spellStart"/>
                  <w:r>
                    <w:t>kehendak</w:t>
                  </w:r>
                  <w:proofErr w:type="spellEnd"/>
                  <w:r>
                    <w:t xml:space="preserve"> </w:t>
                  </w:r>
                  <w:proofErr w:type="spellStart"/>
                  <w:r>
                    <w:t>pelanggan</w:t>
                  </w:r>
                  <w:proofErr w:type="spellEnd"/>
                  <w:r>
                    <w:t xml:space="preserve"> </w:t>
                  </w:r>
                  <w:proofErr w:type="spellStart"/>
                  <w:r>
                    <w:t>khusus</w:t>
                  </w:r>
                  <w:proofErr w:type="spellEnd"/>
                  <w:r>
                    <w:t xml:space="preserve"> </w:t>
                  </w:r>
                  <w:proofErr w:type="spellStart"/>
                  <w:r>
                    <w:t>iaitu</w:t>
                  </w:r>
                  <w:proofErr w:type="spellEnd"/>
                  <w:r>
                    <w:t xml:space="preserve"> </w:t>
                  </w:r>
                  <w:proofErr w:type="spellStart"/>
                  <w:r>
                    <w:t>penggemar</w:t>
                  </w:r>
                  <w:proofErr w:type="spellEnd"/>
                  <w:r>
                    <w:t xml:space="preserve"> </w:t>
                  </w:r>
                  <w:proofErr w:type="spellStart"/>
                  <w:r>
                    <w:t>kereta</w:t>
                  </w:r>
                  <w:proofErr w:type="spellEnd"/>
                  <w:r>
                    <w:t xml:space="preserve"> </w:t>
                  </w:r>
                  <w:proofErr w:type="spellStart"/>
                  <w:r>
                    <w:t>lumba</w:t>
                  </w:r>
                  <w:proofErr w:type="spellEnd"/>
                  <w:r>
                    <w:t xml:space="preserve"> </w:t>
                  </w:r>
                  <w:proofErr w:type="spellStart"/>
                  <w:r>
                    <w:t>atau</w:t>
                  </w:r>
                  <w:proofErr w:type="spellEnd"/>
                  <w:r>
                    <w:t xml:space="preserve"> </w:t>
                  </w:r>
                  <w:proofErr w:type="spellStart"/>
                  <w:r>
                    <w:t>berprestasi</w:t>
                  </w:r>
                  <w:proofErr w:type="spellEnd"/>
                  <w:r>
                    <w:t xml:space="preserve">, yang </w:t>
                  </w:r>
                  <w:proofErr w:type="spellStart"/>
                  <w:r>
                    <w:t>tidak</w:t>
                  </w:r>
                  <w:proofErr w:type="spellEnd"/>
                  <w:r>
                    <w:t xml:space="preserve"> </w:t>
                  </w:r>
                  <w:proofErr w:type="spellStart"/>
                  <w:r>
                    <w:t>sekadar</w:t>
                  </w:r>
                  <w:proofErr w:type="spellEnd"/>
                  <w:r>
                    <w:t xml:space="preserve"> </w:t>
                  </w:r>
                  <w:proofErr w:type="spellStart"/>
                  <w:r>
                    <w:t>menggunakan</w:t>
                  </w:r>
                  <w:proofErr w:type="spellEnd"/>
                  <w:r>
                    <w:t xml:space="preserve"> </w:t>
                  </w:r>
                  <w:proofErr w:type="spellStart"/>
                  <w:r>
                    <w:t>kereta</w:t>
                  </w:r>
                  <w:proofErr w:type="spellEnd"/>
                  <w:r>
                    <w:t xml:space="preserve"> </w:t>
                  </w:r>
                  <w:proofErr w:type="spellStart"/>
                  <w:r>
                    <w:t>mereka</w:t>
                  </w:r>
                  <w:proofErr w:type="spellEnd"/>
                  <w:r>
                    <w:t xml:space="preserve"> </w:t>
                  </w:r>
                  <w:proofErr w:type="spellStart"/>
                  <w:r>
                    <w:t>untuk</w:t>
                  </w:r>
                  <w:proofErr w:type="spellEnd"/>
                  <w:r>
                    <w:t xml:space="preserve"> </w:t>
                  </w:r>
                  <w:proofErr w:type="spellStart"/>
                  <w:r>
                    <w:t>urusan</w:t>
                  </w:r>
                  <w:proofErr w:type="spellEnd"/>
                  <w:r>
                    <w:t xml:space="preserve"> </w:t>
                  </w:r>
                  <w:proofErr w:type="spellStart"/>
                  <w:r>
                    <w:t>seharian</w:t>
                  </w:r>
                  <w:proofErr w:type="spellEnd"/>
                  <w:r>
                    <w:t>.</w:t>
                  </w:r>
                </w:p>
              </w:txbxContent>
            </v:textbox>
          </v:shape>
        </w:pict>
      </w:r>
    </w:p>
    <w:p w:rsidR="00FD4223" w:rsidRPr="00C76617" w:rsidRDefault="00FD4223" w:rsidP="00FD4223">
      <w:pPr>
        <w:rPr>
          <w:rFonts w:ascii="Arial Narrow" w:hAnsi="Arial Narrow"/>
          <w:sz w:val="28"/>
          <w:szCs w:val="28"/>
        </w:rPr>
      </w:pPr>
    </w:p>
    <w:p w:rsidR="00FD4223" w:rsidRPr="00C76617" w:rsidRDefault="00FD4223" w:rsidP="00FD4223">
      <w:pPr>
        <w:rPr>
          <w:rFonts w:ascii="Arial Narrow" w:hAnsi="Arial Narrow"/>
          <w:sz w:val="28"/>
          <w:szCs w:val="28"/>
        </w:rPr>
      </w:pPr>
    </w:p>
    <w:p w:rsidR="00FD4223" w:rsidRPr="00C76617" w:rsidRDefault="00FD4223" w:rsidP="00FD4223">
      <w:pPr>
        <w:rPr>
          <w:rFonts w:ascii="Arial Narrow" w:hAnsi="Arial Narrow"/>
          <w:sz w:val="28"/>
          <w:szCs w:val="28"/>
        </w:rPr>
      </w:pPr>
    </w:p>
    <w:p w:rsidR="00FD4223" w:rsidRPr="00C76617" w:rsidRDefault="00FD4223" w:rsidP="00FD4223">
      <w:pPr>
        <w:rPr>
          <w:rFonts w:ascii="Arial Narrow" w:hAnsi="Arial Narrow"/>
          <w:sz w:val="28"/>
          <w:szCs w:val="28"/>
        </w:rPr>
      </w:pPr>
    </w:p>
    <w:p w:rsidR="00FD4223" w:rsidRPr="00C76617" w:rsidRDefault="00FD4223" w:rsidP="00FD4223">
      <w:pPr>
        <w:pStyle w:val="Heading1"/>
        <w:rPr>
          <w:rStyle w:val="bigtext"/>
          <w:rFonts w:ascii="Arial Narrow" w:hAnsi="Arial Narrow"/>
        </w:rPr>
      </w:pPr>
    </w:p>
    <w:p w:rsidR="0057289C" w:rsidRPr="0057289C" w:rsidRDefault="0057289C" w:rsidP="0057289C"/>
    <w:tbl>
      <w:tblPr>
        <w:tblStyle w:val="TableGrid"/>
        <w:tblW w:w="0" w:type="auto"/>
        <w:tblLook w:val="04A0"/>
      </w:tblPr>
      <w:tblGrid>
        <w:gridCol w:w="9576"/>
      </w:tblGrid>
      <w:tr w:rsidR="0057289C" w:rsidRPr="00A471D4" w:rsidTr="0057289C">
        <w:tc>
          <w:tcPr>
            <w:tcW w:w="9576" w:type="dxa"/>
            <w:shd w:val="clear" w:color="auto" w:fill="C4BC96" w:themeFill="background2" w:themeFillShade="BF"/>
          </w:tcPr>
          <w:p w:rsidR="0057289C" w:rsidRPr="00A471D4" w:rsidRDefault="0057289C" w:rsidP="0057289C">
            <w:pPr>
              <w:jc w:val="right"/>
              <w:rPr>
                <w:rFonts w:ascii="Century Gothic" w:hAnsi="Century Gothic"/>
                <w:b/>
                <w:sz w:val="32"/>
              </w:rPr>
            </w:pPr>
            <w:r w:rsidRPr="00A471D4">
              <w:rPr>
                <w:rFonts w:ascii="Century Gothic" w:hAnsi="Century Gothic"/>
                <w:b/>
                <w:sz w:val="32"/>
              </w:rPr>
              <w:t>COLUMN</w:t>
            </w:r>
          </w:p>
        </w:tc>
      </w:tr>
    </w:tbl>
    <w:p w:rsidR="0057289C" w:rsidRPr="0057289C" w:rsidRDefault="0057289C" w:rsidP="0057289C"/>
    <w:p w:rsidR="00FD4223" w:rsidRDefault="00FD4223" w:rsidP="002370BD">
      <w:pPr>
        <w:numPr>
          <w:ilvl w:val="0"/>
          <w:numId w:val="13"/>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Highlight the text to create column.  </w:t>
      </w:r>
    </w:p>
    <w:p w:rsidR="0057289C" w:rsidRPr="00C76617" w:rsidRDefault="00FD4223" w:rsidP="002370BD">
      <w:pPr>
        <w:spacing w:line="360" w:lineRule="auto"/>
        <w:jc w:val="center"/>
        <w:rPr>
          <w:rStyle w:val="bigtext"/>
          <w:rFonts w:ascii="Arial Narrow" w:eastAsiaTheme="minorHAnsi" w:hAnsi="Arial Narrow"/>
          <w:sz w:val="28"/>
          <w:szCs w:val="28"/>
        </w:rPr>
      </w:pPr>
      <w:r w:rsidRPr="00C76617">
        <w:rPr>
          <w:rFonts w:ascii="Arial Narrow" w:hAnsi="Arial Narrow"/>
          <w:noProof/>
          <w:sz w:val="28"/>
          <w:szCs w:val="28"/>
        </w:rPr>
        <w:drawing>
          <wp:inline distT="0" distB="0" distL="0" distR="0">
            <wp:extent cx="4119018" cy="2075564"/>
            <wp:effectExtent l="19050" t="19050" r="14832" b="19936"/>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srcRect b="19301"/>
                    <a:stretch>
                      <a:fillRect/>
                    </a:stretch>
                  </pic:blipFill>
                  <pic:spPr bwMode="auto">
                    <a:xfrm>
                      <a:off x="0" y="0"/>
                      <a:ext cx="4116433" cy="2074261"/>
                    </a:xfrm>
                    <a:prstGeom prst="rect">
                      <a:avLst/>
                    </a:prstGeom>
                    <a:noFill/>
                    <a:ln w="9525">
                      <a:solidFill>
                        <a:schemeClr val="accent1"/>
                      </a:solidFill>
                      <a:miter lim="800000"/>
                      <a:headEnd/>
                      <a:tailEnd/>
                    </a:ln>
                  </pic:spPr>
                </pic:pic>
              </a:graphicData>
            </a:graphic>
          </wp:inline>
        </w:drawing>
      </w:r>
    </w:p>
    <w:p w:rsidR="00FD4223" w:rsidRDefault="00FD4223" w:rsidP="002370BD">
      <w:pPr>
        <w:numPr>
          <w:ilvl w:val="0"/>
          <w:numId w:val="13"/>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Click the </w:t>
      </w:r>
      <w:r w:rsidRPr="00C76617">
        <w:rPr>
          <w:rStyle w:val="Strong"/>
          <w:rFonts w:ascii="Arial Narrow" w:hAnsi="Arial Narrow"/>
          <w:sz w:val="28"/>
          <w:szCs w:val="28"/>
        </w:rPr>
        <w:t>Page Layout</w:t>
      </w:r>
      <w:r w:rsidRPr="00C76617">
        <w:rPr>
          <w:rStyle w:val="bigtext"/>
          <w:rFonts w:ascii="Arial Narrow" w:eastAsiaTheme="minorHAnsi" w:hAnsi="Arial Narrow"/>
          <w:sz w:val="28"/>
          <w:szCs w:val="28"/>
        </w:rPr>
        <w:t xml:space="preserve"> tab. In the Ribbon, click </w:t>
      </w:r>
      <w:r w:rsidRPr="00C76617">
        <w:rPr>
          <w:rStyle w:val="Strong"/>
          <w:rFonts w:ascii="Arial Narrow" w:hAnsi="Arial Narrow"/>
          <w:sz w:val="28"/>
          <w:szCs w:val="28"/>
        </w:rPr>
        <w:t>Columns</w:t>
      </w:r>
      <w:r w:rsidRPr="00C76617">
        <w:rPr>
          <w:rStyle w:val="bigtext"/>
          <w:rFonts w:ascii="Arial Narrow" w:eastAsiaTheme="minorHAnsi" w:hAnsi="Arial Narrow"/>
          <w:sz w:val="28"/>
          <w:szCs w:val="28"/>
        </w:rPr>
        <w:t xml:space="preserve">. </w:t>
      </w:r>
    </w:p>
    <w:p w:rsidR="00FD4223" w:rsidRDefault="00FD4223" w:rsidP="002370BD">
      <w:pPr>
        <w:numPr>
          <w:ilvl w:val="0"/>
          <w:numId w:val="13"/>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When the menu appears, click </w:t>
      </w:r>
      <w:r w:rsidRPr="00C76617">
        <w:rPr>
          <w:rStyle w:val="Strong"/>
          <w:rFonts w:ascii="Arial Narrow" w:hAnsi="Arial Narrow"/>
          <w:sz w:val="28"/>
          <w:szCs w:val="28"/>
        </w:rPr>
        <w:t xml:space="preserve">number of column you want </w:t>
      </w:r>
      <w:proofErr w:type="gramStart"/>
      <w:r w:rsidRPr="00C76617">
        <w:rPr>
          <w:rStyle w:val="Strong"/>
          <w:rFonts w:ascii="Arial Narrow" w:hAnsi="Arial Narrow"/>
          <w:sz w:val="28"/>
          <w:szCs w:val="28"/>
        </w:rPr>
        <w:t>to  create</w:t>
      </w:r>
      <w:proofErr w:type="gramEnd"/>
      <w:r w:rsidRPr="00C76617">
        <w:rPr>
          <w:rStyle w:val="Strong"/>
          <w:rFonts w:ascii="Arial Narrow" w:hAnsi="Arial Narrow"/>
          <w:sz w:val="28"/>
          <w:szCs w:val="28"/>
        </w:rPr>
        <w:t>.</w:t>
      </w:r>
      <w:r w:rsidRPr="00C76617">
        <w:rPr>
          <w:rStyle w:val="bigtext"/>
          <w:rFonts w:ascii="Arial Narrow" w:eastAsiaTheme="minorHAnsi" w:hAnsi="Arial Narrow"/>
          <w:sz w:val="28"/>
          <w:szCs w:val="28"/>
        </w:rPr>
        <w:t xml:space="preserve">. </w:t>
      </w:r>
    </w:p>
    <w:p w:rsidR="00FD4223" w:rsidRDefault="00FD4223" w:rsidP="002370BD">
      <w:pPr>
        <w:spacing w:line="360" w:lineRule="auto"/>
        <w:jc w:val="center"/>
        <w:rPr>
          <w:rFonts w:ascii="Arial Narrow" w:hAnsi="Arial Narrow"/>
          <w:sz w:val="28"/>
          <w:szCs w:val="28"/>
        </w:rPr>
      </w:pPr>
      <w:r w:rsidRPr="00C76617">
        <w:rPr>
          <w:rFonts w:ascii="Arial Narrow" w:hAnsi="Arial Narrow"/>
          <w:noProof/>
          <w:sz w:val="28"/>
          <w:szCs w:val="28"/>
        </w:rPr>
        <w:drawing>
          <wp:inline distT="0" distB="0" distL="0" distR="0">
            <wp:extent cx="4450981" cy="2054299"/>
            <wp:effectExtent l="19050" t="19050" r="25769" b="22151"/>
            <wp:docPr id="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srcRect b="26154"/>
                    <a:stretch>
                      <a:fillRect/>
                    </a:stretch>
                  </pic:blipFill>
                  <pic:spPr bwMode="auto">
                    <a:xfrm>
                      <a:off x="0" y="0"/>
                      <a:ext cx="4451695" cy="2054628"/>
                    </a:xfrm>
                    <a:prstGeom prst="rect">
                      <a:avLst/>
                    </a:prstGeom>
                    <a:noFill/>
                    <a:ln w="9525">
                      <a:solidFill>
                        <a:schemeClr val="accent1"/>
                      </a:solidFill>
                      <a:miter lim="800000"/>
                      <a:headEnd/>
                      <a:tailEnd/>
                    </a:ln>
                  </pic:spPr>
                </pic:pic>
              </a:graphicData>
            </a:graphic>
          </wp:inline>
        </w:drawing>
      </w:r>
    </w:p>
    <w:p w:rsidR="0057289C" w:rsidRPr="00C76617" w:rsidRDefault="0057289C" w:rsidP="00FD4223">
      <w:pPr>
        <w:jc w:val="center"/>
        <w:rPr>
          <w:rFonts w:ascii="Arial Narrow" w:hAnsi="Arial Narrow"/>
          <w:sz w:val="28"/>
          <w:szCs w:val="28"/>
        </w:rPr>
      </w:pPr>
    </w:p>
    <w:p w:rsidR="00FD4223" w:rsidRDefault="00FD4223" w:rsidP="002370BD">
      <w:pPr>
        <w:pStyle w:val="steptext"/>
        <w:numPr>
          <w:ilvl w:val="0"/>
          <w:numId w:val="14"/>
        </w:numPr>
        <w:spacing w:before="0" w:after="0" w:line="360" w:lineRule="auto"/>
        <w:rPr>
          <w:rFonts w:ascii="Arial Narrow" w:hAnsi="Arial Narrow" w:cstheme="minorBidi"/>
          <w:sz w:val="28"/>
          <w:szCs w:val="28"/>
        </w:rPr>
      </w:pPr>
      <w:r w:rsidRPr="00C76617">
        <w:rPr>
          <w:rFonts w:ascii="Arial Narrow" w:hAnsi="Arial Narrow" w:cstheme="minorBidi"/>
          <w:sz w:val="28"/>
          <w:szCs w:val="28"/>
        </w:rPr>
        <w:lastRenderedPageBreak/>
        <w:t>The document should now look like this:</w:t>
      </w:r>
    </w:p>
    <w:p w:rsidR="00FD4223" w:rsidRPr="002370BD" w:rsidRDefault="00FD4223" w:rsidP="002370BD">
      <w:pPr>
        <w:pStyle w:val="steptext"/>
        <w:spacing w:before="0" w:after="0" w:line="360" w:lineRule="auto"/>
        <w:jc w:val="center"/>
        <w:rPr>
          <w:rFonts w:ascii="Arial Narrow" w:hAnsi="Arial Narrow" w:cstheme="minorBidi"/>
          <w:sz w:val="28"/>
          <w:szCs w:val="28"/>
        </w:rPr>
      </w:pPr>
      <w:r w:rsidRPr="00C76617">
        <w:rPr>
          <w:rFonts w:ascii="Arial Narrow" w:hAnsi="Arial Narrow" w:cstheme="minorBidi"/>
          <w:noProof/>
          <w:sz w:val="28"/>
          <w:szCs w:val="28"/>
          <w:lang w:eastAsia="en-US"/>
        </w:rPr>
        <w:drawing>
          <wp:inline distT="0" distB="0" distL="0" distR="0">
            <wp:extent cx="4591556" cy="2455974"/>
            <wp:effectExtent l="19050" t="19050" r="18544" b="20526"/>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b="14338"/>
                    <a:stretch>
                      <a:fillRect/>
                    </a:stretch>
                  </pic:blipFill>
                  <pic:spPr bwMode="auto">
                    <a:xfrm>
                      <a:off x="0" y="0"/>
                      <a:ext cx="4607221" cy="2464353"/>
                    </a:xfrm>
                    <a:prstGeom prst="rect">
                      <a:avLst/>
                    </a:prstGeom>
                    <a:noFill/>
                    <a:ln w="9525">
                      <a:solidFill>
                        <a:schemeClr val="accent1"/>
                      </a:solidFill>
                      <a:miter lim="800000"/>
                      <a:headEnd/>
                      <a:tailEnd/>
                    </a:ln>
                  </pic:spPr>
                </pic:pic>
              </a:graphicData>
            </a:graphic>
          </wp:inline>
        </w:drawing>
      </w:r>
    </w:p>
    <w:tbl>
      <w:tblPr>
        <w:tblStyle w:val="TableGrid"/>
        <w:tblW w:w="0" w:type="auto"/>
        <w:tblLook w:val="04A0"/>
      </w:tblPr>
      <w:tblGrid>
        <w:gridCol w:w="9576"/>
      </w:tblGrid>
      <w:tr w:rsidR="0057289C" w:rsidRPr="00A471D4" w:rsidTr="0057289C">
        <w:tc>
          <w:tcPr>
            <w:tcW w:w="9576" w:type="dxa"/>
            <w:shd w:val="clear" w:color="auto" w:fill="C4BC96" w:themeFill="background2" w:themeFillShade="BF"/>
          </w:tcPr>
          <w:p w:rsidR="0057289C" w:rsidRPr="00A471D4" w:rsidRDefault="0057289C" w:rsidP="0057289C">
            <w:pPr>
              <w:jc w:val="right"/>
              <w:rPr>
                <w:rFonts w:ascii="Century Gothic" w:hAnsi="Century Gothic"/>
                <w:b/>
                <w:sz w:val="32"/>
              </w:rPr>
            </w:pPr>
            <w:r w:rsidRPr="00A471D4">
              <w:rPr>
                <w:rFonts w:ascii="Century Gothic" w:hAnsi="Century Gothic"/>
                <w:b/>
                <w:sz w:val="32"/>
              </w:rPr>
              <w:t>DROP CAP</w:t>
            </w:r>
          </w:p>
        </w:tc>
      </w:tr>
    </w:tbl>
    <w:p w:rsidR="00FD4223" w:rsidRPr="0057289C" w:rsidRDefault="00FD4223" w:rsidP="0057289C"/>
    <w:p w:rsidR="00FD4223" w:rsidRDefault="00FD4223" w:rsidP="002370BD">
      <w:pPr>
        <w:numPr>
          <w:ilvl w:val="0"/>
          <w:numId w:val="12"/>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Click in the paragraph to apply drop cap: </w:t>
      </w:r>
    </w:p>
    <w:p w:rsidR="00FD4223" w:rsidRPr="0057289C" w:rsidRDefault="00FD4223" w:rsidP="002370BD">
      <w:pPr>
        <w:numPr>
          <w:ilvl w:val="0"/>
          <w:numId w:val="12"/>
        </w:numPr>
        <w:spacing w:line="360" w:lineRule="auto"/>
        <w:rPr>
          <w:rStyle w:val="bigtext"/>
          <w:rFonts w:ascii="Arial Narrow" w:hAnsi="Arial Narrow"/>
          <w:sz w:val="28"/>
          <w:szCs w:val="28"/>
        </w:rPr>
      </w:pPr>
      <w:r w:rsidRPr="00C76617">
        <w:rPr>
          <w:rStyle w:val="bigtext"/>
          <w:rFonts w:ascii="Arial Narrow" w:eastAsiaTheme="minorHAnsi" w:hAnsi="Arial Narrow"/>
          <w:sz w:val="28"/>
          <w:szCs w:val="28"/>
        </w:rPr>
        <w:t xml:space="preserve">Click the </w:t>
      </w:r>
      <w:r w:rsidRPr="00C76617">
        <w:rPr>
          <w:rStyle w:val="Strong"/>
          <w:rFonts w:ascii="Arial Narrow" w:hAnsi="Arial Narrow"/>
          <w:sz w:val="28"/>
          <w:szCs w:val="28"/>
        </w:rPr>
        <w:t>Insert</w:t>
      </w:r>
      <w:r w:rsidRPr="00C76617">
        <w:rPr>
          <w:rStyle w:val="bigtext"/>
          <w:rFonts w:ascii="Arial Narrow" w:eastAsiaTheme="minorHAnsi" w:hAnsi="Arial Narrow"/>
          <w:sz w:val="28"/>
          <w:szCs w:val="28"/>
        </w:rPr>
        <w:t xml:space="preserve"> tab.  In the Ribbon, click </w:t>
      </w:r>
      <w:r w:rsidRPr="00C76617">
        <w:rPr>
          <w:rStyle w:val="Strong"/>
          <w:rFonts w:ascii="Arial Narrow" w:hAnsi="Arial Narrow"/>
          <w:sz w:val="28"/>
          <w:szCs w:val="28"/>
        </w:rPr>
        <w:t>Drop Cap</w:t>
      </w:r>
      <w:r w:rsidRPr="00C76617">
        <w:rPr>
          <w:rStyle w:val="bigtext"/>
          <w:rFonts w:ascii="Arial Narrow" w:eastAsiaTheme="minorHAnsi" w:hAnsi="Arial Narrow"/>
          <w:sz w:val="28"/>
          <w:szCs w:val="28"/>
        </w:rPr>
        <w:t xml:space="preserve">. </w:t>
      </w:r>
    </w:p>
    <w:p w:rsidR="00FD4223" w:rsidRPr="00C76617" w:rsidRDefault="00FD4223" w:rsidP="002370BD">
      <w:pPr>
        <w:numPr>
          <w:ilvl w:val="0"/>
          <w:numId w:val="12"/>
        </w:numPr>
        <w:spacing w:line="360" w:lineRule="auto"/>
        <w:rPr>
          <w:rStyle w:val="bigtext"/>
          <w:rFonts w:ascii="Arial Narrow" w:eastAsiaTheme="minorHAnsi" w:hAnsi="Arial Narrow"/>
          <w:sz w:val="28"/>
          <w:szCs w:val="28"/>
        </w:rPr>
      </w:pPr>
      <w:r w:rsidRPr="00C76617">
        <w:rPr>
          <w:rStyle w:val="bigtext"/>
          <w:rFonts w:ascii="Arial Narrow" w:eastAsiaTheme="minorHAnsi" w:hAnsi="Arial Narrow"/>
          <w:sz w:val="28"/>
          <w:szCs w:val="28"/>
        </w:rPr>
        <w:t xml:space="preserve">When the menu appears, click </w:t>
      </w:r>
      <w:proofErr w:type="gramStart"/>
      <w:r w:rsidRPr="00C76617">
        <w:rPr>
          <w:rStyle w:val="Strong"/>
          <w:rFonts w:ascii="Arial Narrow" w:hAnsi="Arial Narrow"/>
          <w:sz w:val="28"/>
          <w:szCs w:val="28"/>
        </w:rPr>
        <w:t>Dropped</w:t>
      </w:r>
      <w:proofErr w:type="gramEnd"/>
      <w:r w:rsidRPr="00C76617">
        <w:rPr>
          <w:rStyle w:val="bigtext"/>
          <w:rFonts w:ascii="Arial Narrow" w:eastAsiaTheme="minorHAnsi" w:hAnsi="Arial Narrow"/>
          <w:sz w:val="28"/>
          <w:szCs w:val="28"/>
        </w:rPr>
        <w:t xml:space="preserve">. </w:t>
      </w:r>
    </w:p>
    <w:p w:rsidR="00FD4223" w:rsidRDefault="00FF65A3" w:rsidP="002370BD">
      <w:pPr>
        <w:spacing w:line="360" w:lineRule="auto"/>
        <w:jc w:val="center"/>
        <w:rPr>
          <w:rStyle w:val="bigtext"/>
          <w:rFonts w:ascii="Arial Narrow" w:eastAsiaTheme="minorHAnsi" w:hAnsi="Arial Narrow"/>
          <w:sz w:val="28"/>
          <w:szCs w:val="28"/>
        </w:rPr>
      </w:pPr>
      <w:r w:rsidRPr="00FF65A3">
        <w:rPr>
          <w:rFonts w:ascii="Arial Narrow" w:hAnsi="Arial Narrow"/>
          <w:noProof/>
          <w:sz w:val="28"/>
          <w:szCs w:val="28"/>
        </w:rPr>
        <w:pict>
          <v:rect id="_x0000_s1094" style="position:absolute;left:0;text-align:left;margin-left:369.4pt;margin-top:66.85pt;width:48.3pt;height:62.55pt;z-index:251720192" strokecolor="white [3212]"/>
        </w:pict>
      </w:r>
      <w:r w:rsidRPr="00FF65A3">
        <w:rPr>
          <w:rFonts w:ascii="Arial Narrow" w:hAnsi="Arial Narrow"/>
          <w:noProof/>
          <w:sz w:val="28"/>
          <w:szCs w:val="28"/>
        </w:rPr>
        <w:pict>
          <v:rect id="_x0000_s1093" style="position:absolute;left:0;text-align:left;margin-left:51.95pt;margin-top:66.85pt;width:241.7pt;height:62.55pt;z-index:251719168" strokecolor="white [3212]"/>
        </w:pict>
      </w:r>
      <w:r w:rsidR="00FD4223" w:rsidRPr="00C76617">
        <w:rPr>
          <w:rFonts w:ascii="Arial Narrow" w:hAnsi="Arial Narrow"/>
          <w:noProof/>
          <w:sz w:val="28"/>
          <w:szCs w:val="28"/>
        </w:rPr>
        <w:drawing>
          <wp:inline distT="0" distB="0" distL="0" distR="0">
            <wp:extent cx="4650024" cy="1629811"/>
            <wp:effectExtent l="19050" t="19050" r="17226" b="27539"/>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b="53222"/>
                    <a:stretch>
                      <a:fillRect/>
                    </a:stretch>
                  </pic:blipFill>
                  <pic:spPr bwMode="auto">
                    <a:xfrm>
                      <a:off x="0" y="0"/>
                      <a:ext cx="4652261" cy="1630595"/>
                    </a:xfrm>
                    <a:prstGeom prst="rect">
                      <a:avLst/>
                    </a:prstGeom>
                    <a:noFill/>
                    <a:ln w="9525">
                      <a:solidFill>
                        <a:schemeClr val="bg1"/>
                      </a:solidFill>
                      <a:miter lim="800000"/>
                      <a:headEnd/>
                      <a:tailEnd/>
                    </a:ln>
                  </pic:spPr>
                </pic:pic>
              </a:graphicData>
            </a:graphic>
          </wp:inline>
        </w:drawing>
      </w:r>
    </w:p>
    <w:p w:rsidR="00FD4223" w:rsidRPr="00C76617" w:rsidRDefault="00FD4223" w:rsidP="002370BD">
      <w:pPr>
        <w:pStyle w:val="steptext"/>
        <w:numPr>
          <w:ilvl w:val="0"/>
          <w:numId w:val="12"/>
        </w:numPr>
        <w:suppressAutoHyphens w:val="0"/>
        <w:spacing w:before="0" w:after="0" w:line="360" w:lineRule="auto"/>
        <w:rPr>
          <w:rFonts w:ascii="Arial Narrow" w:hAnsi="Arial Narrow"/>
          <w:sz w:val="28"/>
          <w:szCs w:val="28"/>
        </w:rPr>
      </w:pPr>
      <w:r w:rsidRPr="00C76617">
        <w:rPr>
          <w:rFonts w:ascii="Arial Narrow" w:hAnsi="Arial Narrow"/>
          <w:sz w:val="28"/>
          <w:szCs w:val="28"/>
        </w:rPr>
        <w:t>The paragraph should now begin with a dropped capital letter:</w:t>
      </w:r>
    </w:p>
    <w:p w:rsidR="00FD4223" w:rsidRPr="00C76617" w:rsidRDefault="00FD4223" w:rsidP="002370BD">
      <w:pPr>
        <w:pStyle w:val="steptext"/>
        <w:suppressAutoHyphens w:val="0"/>
        <w:spacing w:before="0" w:after="0" w:line="360" w:lineRule="auto"/>
        <w:ind w:left="360"/>
        <w:jc w:val="center"/>
        <w:rPr>
          <w:rFonts w:ascii="Arial Narrow" w:hAnsi="Arial Narrow"/>
          <w:sz w:val="28"/>
          <w:szCs w:val="28"/>
        </w:rPr>
      </w:pPr>
      <w:r w:rsidRPr="00C76617">
        <w:rPr>
          <w:rFonts w:ascii="Arial Narrow" w:hAnsi="Arial Narrow"/>
          <w:noProof/>
          <w:sz w:val="28"/>
          <w:szCs w:val="28"/>
          <w:lang w:eastAsia="en-US"/>
        </w:rPr>
        <w:drawing>
          <wp:inline distT="0" distB="0" distL="0" distR="0">
            <wp:extent cx="4742870" cy="1624088"/>
            <wp:effectExtent l="19050" t="19050" r="19630" b="14212"/>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b="45182"/>
                    <a:stretch>
                      <a:fillRect/>
                    </a:stretch>
                  </pic:blipFill>
                  <pic:spPr bwMode="auto">
                    <a:xfrm>
                      <a:off x="0" y="0"/>
                      <a:ext cx="4743794" cy="1624405"/>
                    </a:xfrm>
                    <a:prstGeom prst="rect">
                      <a:avLst/>
                    </a:prstGeom>
                    <a:noFill/>
                    <a:ln w="9525">
                      <a:solidFill>
                        <a:schemeClr val="accent1"/>
                      </a:solidFill>
                      <a:miter lim="800000"/>
                      <a:headEnd/>
                      <a:tailEnd/>
                    </a:ln>
                  </pic:spPr>
                </pic:pic>
              </a:graphicData>
            </a:graphic>
          </wp:inline>
        </w:drawing>
      </w:r>
    </w:p>
    <w:tbl>
      <w:tblPr>
        <w:tblStyle w:val="TableGrid"/>
        <w:tblW w:w="0" w:type="auto"/>
        <w:tblLook w:val="04A0"/>
      </w:tblPr>
      <w:tblGrid>
        <w:gridCol w:w="9576"/>
      </w:tblGrid>
      <w:tr w:rsidR="0057289C" w:rsidRPr="00A471D4" w:rsidTr="0057289C">
        <w:tc>
          <w:tcPr>
            <w:tcW w:w="9576" w:type="dxa"/>
            <w:shd w:val="clear" w:color="auto" w:fill="C4BC96" w:themeFill="background2" w:themeFillShade="BF"/>
          </w:tcPr>
          <w:p w:rsidR="0057289C" w:rsidRPr="00A471D4" w:rsidRDefault="0057289C" w:rsidP="0057289C">
            <w:pPr>
              <w:pStyle w:val="Heading1"/>
              <w:spacing w:before="0" w:line="240" w:lineRule="auto"/>
              <w:jc w:val="right"/>
              <w:rPr>
                <w:rFonts w:ascii="Century Gothic" w:eastAsia="Times New Roman" w:hAnsi="Century Gothic"/>
                <w:color w:val="auto"/>
                <w:sz w:val="32"/>
              </w:rPr>
            </w:pPr>
            <w:bookmarkStart w:id="6" w:name="_toc150"/>
            <w:bookmarkEnd w:id="6"/>
            <w:r w:rsidRPr="00A471D4">
              <w:rPr>
                <w:rFonts w:ascii="Century Gothic" w:eastAsia="Times New Roman" w:hAnsi="Century Gothic"/>
                <w:color w:val="auto"/>
                <w:sz w:val="32"/>
              </w:rPr>
              <w:lastRenderedPageBreak/>
              <w:t>LIST</w:t>
            </w:r>
          </w:p>
        </w:tc>
      </w:tr>
    </w:tbl>
    <w:p w:rsidR="00FD4223" w:rsidRPr="00C76617" w:rsidRDefault="00FD4223" w:rsidP="00FD4223">
      <w:pPr>
        <w:pStyle w:val="Heading1"/>
        <w:spacing w:before="0" w:line="240" w:lineRule="auto"/>
        <w:rPr>
          <w:rFonts w:ascii="Arial Narrow" w:eastAsia="Times New Roman" w:hAnsi="Arial Narrow"/>
        </w:rPr>
      </w:pPr>
    </w:p>
    <w:p w:rsidR="00FD4223" w:rsidRDefault="00FD4223" w:rsidP="00FD4223">
      <w:pPr>
        <w:pStyle w:val="Heading2"/>
        <w:spacing w:before="0" w:line="240" w:lineRule="auto"/>
        <w:rPr>
          <w:rFonts w:ascii="Arial Narrow" w:eastAsia="Times New Roman" w:hAnsi="Arial Narrow"/>
          <w:color w:val="auto"/>
          <w:sz w:val="28"/>
          <w:szCs w:val="28"/>
        </w:rPr>
      </w:pPr>
      <w:proofErr w:type="gramStart"/>
      <w:r w:rsidRPr="0057289C">
        <w:rPr>
          <w:rFonts w:ascii="Arial Narrow" w:eastAsia="Times New Roman" w:hAnsi="Arial Narrow"/>
          <w:color w:val="auto"/>
          <w:sz w:val="28"/>
          <w:szCs w:val="28"/>
        </w:rPr>
        <w:t>Bullet  List</w:t>
      </w:r>
      <w:proofErr w:type="gramEnd"/>
    </w:p>
    <w:p w:rsidR="0057289C" w:rsidRPr="0057289C" w:rsidRDefault="0057289C" w:rsidP="0057289C"/>
    <w:p w:rsidR="00FD4223" w:rsidRPr="00C76617" w:rsidRDefault="00FD4223" w:rsidP="0088332C">
      <w:pPr>
        <w:numPr>
          <w:ilvl w:val="0"/>
          <w:numId w:val="15"/>
        </w:numPr>
        <w:spacing w:line="360" w:lineRule="auto"/>
        <w:rPr>
          <w:rFonts w:ascii="Arial Narrow" w:hAnsi="Arial Narrow"/>
          <w:sz w:val="28"/>
          <w:szCs w:val="28"/>
        </w:rPr>
      </w:pPr>
      <w:r w:rsidRPr="00C76617">
        <w:rPr>
          <w:rFonts w:ascii="Arial Narrow" w:hAnsi="Arial Narrow"/>
          <w:sz w:val="28"/>
          <w:szCs w:val="28"/>
        </w:rPr>
        <w:t>Type the fruits list shown below:</w:t>
      </w:r>
    </w:p>
    <w:p w:rsidR="00FD4223" w:rsidRPr="0057289C" w:rsidRDefault="00FD4223" w:rsidP="0057289C">
      <w:pPr>
        <w:spacing w:line="360" w:lineRule="auto"/>
        <w:ind w:left="1440"/>
        <w:rPr>
          <w:rFonts w:ascii="Arial Narrow" w:hAnsi="Arial Narrow"/>
          <w:sz w:val="22"/>
          <w:szCs w:val="28"/>
        </w:rPr>
      </w:pPr>
      <w:r w:rsidRPr="0057289C">
        <w:rPr>
          <w:rFonts w:ascii="Arial Narrow" w:hAnsi="Arial Narrow"/>
          <w:sz w:val="22"/>
          <w:szCs w:val="28"/>
        </w:rPr>
        <w:t>Apple</w:t>
      </w:r>
    </w:p>
    <w:p w:rsidR="00FD4223" w:rsidRPr="0057289C" w:rsidRDefault="00FD4223" w:rsidP="0057289C">
      <w:pPr>
        <w:spacing w:line="360" w:lineRule="auto"/>
        <w:ind w:left="1440"/>
        <w:rPr>
          <w:rFonts w:ascii="Arial Narrow" w:hAnsi="Arial Narrow"/>
          <w:sz w:val="22"/>
          <w:szCs w:val="28"/>
        </w:rPr>
      </w:pPr>
      <w:r w:rsidRPr="0057289C">
        <w:rPr>
          <w:rFonts w:ascii="Arial Narrow" w:hAnsi="Arial Narrow"/>
          <w:sz w:val="22"/>
          <w:szCs w:val="28"/>
        </w:rPr>
        <w:t>Orange</w:t>
      </w:r>
    </w:p>
    <w:p w:rsidR="00FD4223" w:rsidRPr="0057289C" w:rsidRDefault="00FD4223" w:rsidP="0057289C">
      <w:pPr>
        <w:spacing w:line="360" w:lineRule="auto"/>
        <w:ind w:left="1440"/>
        <w:rPr>
          <w:rFonts w:ascii="Arial Narrow" w:hAnsi="Arial Narrow"/>
          <w:sz w:val="22"/>
          <w:szCs w:val="28"/>
        </w:rPr>
      </w:pPr>
      <w:r w:rsidRPr="0057289C">
        <w:rPr>
          <w:rFonts w:ascii="Arial Narrow" w:hAnsi="Arial Narrow"/>
          <w:sz w:val="22"/>
          <w:szCs w:val="28"/>
        </w:rPr>
        <w:t>Grape</w:t>
      </w:r>
    </w:p>
    <w:p w:rsidR="00FD4223" w:rsidRPr="00C76617" w:rsidRDefault="00FD4223" w:rsidP="0088332C">
      <w:pPr>
        <w:numPr>
          <w:ilvl w:val="0"/>
          <w:numId w:val="15"/>
        </w:numPr>
        <w:spacing w:line="360" w:lineRule="auto"/>
        <w:rPr>
          <w:rFonts w:ascii="Arial Narrow" w:hAnsi="Arial Narrow"/>
          <w:sz w:val="28"/>
          <w:szCs w:val="28"/>
        </w:rPr>
      </w:pPr>
      <w:r w:rsidRPr="00C76617">
        <w:rPr>
          <w:rFonts w:ascii="Arial Narrow" w:hAnsi="Arial Narrow"/>
          <w:sz w:val="28"/>
          <w:szCs w:val="28"/>
        </w:rPr>
        <w:t xml:space="preserve">Highlight/ Select the words you just typed. </w:t>
      </w:r>
    </w:p>
    <w:p w:rsidR="00FD4223" w:rsidRPr="0057289C" w:rsidRDefault="00FD4223" w:rsidP="0088332C">
      <w:pPr>
        <w:numPr>
          <w:ilvl w:val="0"/>
          <w:numId w:val="15"/>
        </w:numPr>
        <w:spacing w:line="360" w:lineRule="auto"/>
        <w:rPr>
          <w:rFonts w:ascii="Arial Narrow" w:hAnsi="Arial Narrow"/>
          <w:sz w:val="28"/>
          <w:szCs w:val="28"/>
        </w:rPr>
      </w:pPr>
      <w:r w:rsidRPr="0057289C">
        <w:rPr>
          <w:rFonts w:ascii="Arial Narrow" w:hAnsi="Arial Narrow"/>
          <w:sz w:val="28"/>
          <w:szCs w:val="28"/>
        </w:rPr>
        <w:t>Choose the Home tab.</w:t>
      </w:r>
      <w:r w:rsidR="0057289C" w:rsidRPr="0057289C">
        <w:rPr>
          <w:rFonts w:ascii="Arial Narrow" w:hAnsi="Arial Narrow"/>
          <w:sz w:val="28"/>
          <w:szCs w:val="28"/>
        </w:rPr>
        <w:t xml:space="preserve"> </w:t>
      </w:r>
      <w:r w:rsidRPr="0057289C">
        <w:rPr>
          <w:rFonts w:ascii="Arial Narrow" w:hAnsi="Arial Narrow"/>
          <w:sz w:val="28"/>
          <w:szCs w:val="28"/>
        </w:rPr>
        <w:t>In the Paragraph group, click the down arrow next to the Bullets button</w:t>
      </w:r>
      <w:r w:rsidRPr="00C76617">
        <w:rPr>
          <w:rFonts w:ascii="Arial Narrow" w:hAnsi="Arial Narrow"/>
          <w:noProof/>
          <w:sz w:val="28"/>
          <w:szCs w:val="28"/>
        </w:rPr>
        <w:drawing>
          <wp:inline distT="0" distB="0" distL="0" distR="0">
            <wp:extent cx="266065" cy="170180"/>
            <wp:effectExtent l="19050" t="0" r="635" b="0"/>
            <wp:docPr id="23" name="Picture 4" descr="Bullet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llets button"/>
                    <pic:cNvPicPr>
                      <a:picLocks noChangeAspect="1" noChangeArrowheads="1"/>
                    </pic:cNvPicPr>
                  </pic:nvPicPr>
                  <pic:blipFill>
                    <a:blip r:embed="rId36"/>
                    <a:srcRect/>
                    <a:stretch>
                      <a:fillRect/>
                    </a:stretch>
                  </pic:blipFill>
                  <pic:spPr bwMode="auto">
                    <a:xfrm>
                      <a:off x="0" y="0"/>
                      <a:ext cx="266065" cy="170180"/>
                    </a:xfrm>
                    <a:prstGeom prst="rect">
                      <a:avLst/>
                    </a:prstGeom>
                    <a:noFill/>
                    <a:ln w="9525">
                      <a:noFill/>
                      <a:miter lim="800000"/>
                      <a:headEnd/>
                      <a:tailEnd/>
                    </a:ln>
                  </pic:spPr>
                </pic:pic>
              </a:graphicData>
            </a:graphic>
          </wp:inline>
        </w:drawing>
      </w:r>
      <w:r w:rsidRPr="0057289C">
        <w:rPr>
          <w:rFonts w:ascii="Arial Narrow" w:hAnsi="Arial Narrow"/>
          <w:sz w:val="28"/>
          <w:szCs w:val="28"/>
        </w:rPr>
        <w:t xml:space="preserve">. </w:t>
      </w:r>
    </w:p>
    <w:p w:rsidR="00FD4223" w:rsidRPr="0057289C" w:rsidRDefault="00FF65A3" w:rsidP="0088332C">
      <w:pPr>
        <w:numPr>
          <w:ilvl w:val="0"/>
          <w:numId w:val="15"/>
        </w:numPr>
        <w:spacing w:line="360" w:lineRule="auto"/>
        <w:rPr>
          <w:rFonts w:ascii="Arial Narrow" w:hAnsi="Arial Narrow"/>
          <w:sz w:val="28"/>
          <w:szCs w:val="28"/>
        </w:rPr>
      </w:pPr>
      <w:r>
        <w:rPr>
          <w:rFonts w:ascii="Arial Narrow" w:hAnsi="Arial Narrow"/>
          <w:noProof/>
          <w:sz w:val="28"/>
          <w:szCs w:val="28"/>
        </w:rPr>
        <w:pict>
          <v:oval id="_x0000_s1210" style="position:absolute;left:0;text-align:left;margin-left:46.5pt;margin-top:42.7pt;width:47.25pt;height:24.75pt;z-index:251840000" filled="f" fillcolor="white [3201]" strokecolor="red" strokeweight="2.5pt">
            <v:shadow color="#868686"/>
          </v:oval>
        </w:pict>
      </w:r>
      <w:r w:rsidR="00FD4223" w:rsidRPr="0057289C">
        <w:rPr>
          <w:rFonts w:ascii="Arial Narrow" w:hAnsi="Arial Narrow"/>
          <w:sz w:val="28"/>
          <w:szCs w:val="28"/>
        </w:rPr>
        <w:t>The Bullet Library appears.</w:t>
      </w:r>
      <w:r w:rsidR="0057289C" w:rsidRPr="0057289C">
        <w:rPr>
          <w:rFonts w:ascii="Arial Narrow" w:hAnsi="Arial Narrow"/>
          <w:sz w:val="28"/>
          <w:szCs w:val="28"/>
        </w:rPr>
        <w:t xml:space="preserve"> </w:t>
      </w:r>
      <w:r w:rsidR="00FD4223" w:rsidRPr="0057289C">
        <w:rPr>
          <w:rFonts w:ascii="Arial Narrow" w:hAnsi="Arial Narrow"/>
          <w:sz w:val="28"/>
          <w:szCs w:val="28"/>
        </w:rPr>
        <w:t xml:space="preserve">Click to select the type of bullet you want to use. </w:t>
      </w:r>
      <w:r w:rsidR="0057289C" w:rsidRPr="0057289C">
        <w:rPr>
          <w:rFonts w:ascii="Arial Narrow" w:hAnsi="Arial Narrow"/>
          <w:sz w:val="28"/>
          <w:szCs w:val="28"/>
        </w:rPr>
        <w:t>Word adds bullets to your list.</w:t>
      </w:r>
    </w:p>
    <w:p w:rsidR="00FD4223" w:rsidRPr="00C76617" w:rsidRDefault="00FF65A3" w:rsidP="00FD4223">
      <w:pPr>
        <w:jc w:val="center"/>
        <w:rPr>
          <w:rFonts w:ascii="Arial Narrow" w:hAnsi="Arial Narrow"/>
          <w:sz w:val="28"/>
          <w:szCs w:val="28"/>
        </w:rPr>
      </w:pPr>
      <w:r>
        <w:rPr>
          <w:rFonts w:ascii="Arial Narrow" w:hAnsi="Arial Narrow"/>
          <w:noProof/>
          <w:sz w:val="28"/>
          <w:szCs w:val="28"/>
        </w:rPr>
        <w:pict>
          <v:rect id="_x0000_s1096" style="position:absolute;left:0;text-align:left;margin-left:6.6pt;margin-top:75.8pt;width:169.95pt;height:21.45pt;z-index:251722240" strokecolor="white [3212]"/>
        </w:pict>
      </w:r>
      <w:r>
        <w:rPr>
          <w:rFonts w:ascii="Arial Narrow" w:hAnsi="Arial Narrow"/>
          <w:noProof/>
          <w:sz w:val="28"/>
          <w:szCs w:val="28"/>
        </w:rPr>
        <w:pict>
          <v:shape id="_x0000_s1098" type="#_x0000_t47" style="position:absolute;left:0;text-align:left;margin-left:65.85pt;margin-top:82.7pt;width:55.55pt;height:22.45pt;z-index:251724288" adj="-3791,-58546,-2333,8659,19073,-84380,21658,-80098">
            <v:textbox style="mso-next-textbox:#_x0000_s1098">
              <w:txbxContent>
                <w:p w:rsidR="001D0407" w:rsidRDefault="001D0407" w:rsidP="00FD4223">
                  <w:r>
                    <w:t>Step 3</w:t>
                  </w:r>
                </w:p>
              </w:txbxContent>
            </v:textbox>
          </v:shape>
        </w:pict>
      </w:r>
      <w:r>
        <w:rPr>
          <w:rFonts w:ascii="Arial Narrow" w:hAnsi="Arial Narrow"/>
          <w:noProof/>
          <w:sz w:val="28"/>
          <w:szCs w:val="28"/>
        </w:rPr>
        <w:pict>
          <v:shape id="_x0000_s1100" type="#_x0000_t47" style="position:absolute;left:0;text-align:left;margin-left:349pt;margin-top:62pt;width:65pt;height:22.45pt;z-index:251726336" adj="-10069,10728,-1994,8659,9471,-15106,11681,-10824">
            <v:textbox style="mso-next-textbox:#_x0000_s1100">
              <w:txbxContent>
                <w:p w:rsidR="001D0407" w:rsidRDefault="001D0407" w:rsidP="00FD4223">
                  <w:r>
                    <w:t>Step 5</w:t>
                  </w:r>
                </w:p>
              </w:txbxContent>
            </v:textbox>
            <o:callout v:ext="edit" minusy="t"/>
          </v:shape>
        </w:pict>
      </w:r>
      <w:r>
        <w:rPr>
          <w:rFonts w:ascii="Arial Narrow" w:hAnsi="Arial Narrow"/>
          <w:noProof/>
          <w:sz w:val="28"/>
          <w:szCs w:val="28"/>
        </w:rPr>
        <w:pict>
          <v:shape id="_x0000_s1099" type="#_x0000_t47" style="position:absolute;left:0;text-align:left;margin-left:223.7pt;margin-top:27.55pt;width:63.55pt;height:22.45pt;z-index:251725312" adj="-10299,10728,-2039,8659,9687,-15106,11947,-10824">
            <v:textbox style="mso-next-textbox:#_x0000_s1099">
              <w:txbxContent>
                <w:p w:rsidR="001D0407" w:rsidRDefault="001D0407" w:rsidP="00FD4223">
                  <w:r>
                    <w:t>Step 4</w:t>
                  </w:r>
                </w:p>
              </w:txbxContent>
            </v:textbox>
            <o:callout v:ext="edit" minusy="t"/>
          </v:shape>
        </w:pict>
      </w:r>
      <w:r>
        <w:rPr>
          <w:rFonts w:ascii="Arial Narrow" w:hAnsi="Arial Narrow"/>
          <w:noProof/>
          <w:sz w:val="28"/>
          <w:szCs w:val="28"/>
        </w:rPr>
        <w:pict>
          <v:rect id="_x0000_s1097" style="position:absolute;left:0;text-align:left;margin-left:338.4pt;margin-top:74.85pt;width:169.95pt;height:41pt;z-index:251723264" strokecolor="white [3212]"/>
        </w:pict>
      </w:r>
      <w:r>
        <w:rPr>
          <w:rFonts w:ascii="Arial Narrow" w:hAnsi="Arial Narrow"/>
          <w:noProof/>
          <w:sz w:val="28"/>
          <w:szCs w:val="28"/>
        </w:rPr>
        <w:pict>
          <v:oval id="_x0000_s1095" style="position:absolute;left:0;text-align:left;margin-left:166.45pt;margin-top:26.6pt;width:27pt;height:24.75pt;z-index:251721216" filled="f" fillcolor="white [3201]" strokecolor="red" strokeweight="2.5pt">
            <v:shadow color="#868686"/>
          </v:oval>
        </w:pict>
      </w:r>
      <w:r w:rsidR="00FD4223" w:rsidRPr="00C76617">
        <w:rPr>
          <w:rFonts w:ascii="Arial Narrow" w:hAnsi="Arial Narrow"/>
          <w:noProof/>
          <w:sz w:val="28"/>
          <w:szCs w:val="28"/>
        </w:rPr>
        <w:drawing>
          <wp:inline distT="0" distB="0" distL="0" distR="0">
            <wp:extent cx="5200015" cy="1114425"/>
            <wp:effectExtent l="19050" t="0" r="63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t="4815" r="1897" b="67020"/>
                    <a:stretch>
                      <a:fillRect/>
                    </a:stretch>
                  </pic:blipFill>
                  <pic:spPr bwMode="auto">
                    <a:xfrm>
                      <a:off x="0" y="0"/>
                      <a:ext cx="5200015" cy="1114425"/>
                    </a:xfrm>
                    <a:prstGeom prst="rect">
                      <a:avLst/>
                    </a:prstGeom>
                    <a:noFill/>
                    <a:ln w="9525">
                      <a:noFill/>
                      <a:miter lim="800000"/>
                      <a:headEnd/>
                      <a:tailEnd/>
                    </a:ln>
                  </pic:spPr>
                </pic:pic>
              </a:graphicData>
            </a:graphic>
          </wp:inline>
        </w:drawing>
      </w:r>
    </w:p>
    <w:p w:rsidR="0057289C" w:rsidRPr="0057289C" w:rsidRDefault="0057289C" w:rsidP="0057289C">
      <w:pPr>
        <w:pStyle w:val="Heading2"/>
        <w:spacing w:line="360" w:lineRule="auto"/>
        <w:rPr>
          <w:rFonts w:ascii="Arial Narrow" w:eastAsia="Times New Roman" w:hAnsi="Arial Narrow"/>
          <w:color w:val="auto"/>
          <w:sz w:val="12"/>
          <w:szCs w:val="28"/>
        </w:rPr>
      </w:pPr>
    </w:p>
    <w:p w:rsidR="00FD4223" w:rsidRPr="0057289C" w:rsidRDefault="00FD4223" w:rsidP="0057289C">
      <w:pPr>
        <w:pStyle w:val="Heading2"/>
        <w:spacing w:line="360" w:lineRule="auto"/>
        <w:rPr>
          <w:rFonts w:ascii="Arial Narrow" w:eastAsia="Times New Roman" w:hAnsi="Arial Narrow"/>
          <w:color w:val="auto"/>
          <w:sz w:val="28"/>
          <w:szCs w:val="28"/>
        </w:rPr>
      </w:pPr>
      <w:r w:rsidRPr="0057289C">
        <w:rPr>
          <w:rFonts w:ascii="Arial Narrow" w:eastAsia="Times New Roman" w:hAnsi="Arial Narrow"/>
          <w:color w:val="auto"/>
          <w:sz w:val="28"/>
          <w:szCs w:val="28"/>
        </w:rPr>
        <w:t>Numbering List</w:t>
      </w:r>
    </w:p>
    <w:p w:rsidR="00FD4223" w:rsidRPr="00C76617" w:rsidRDefault="00FD4223" w:rsidP="0088332C">
      <w:pPr>
        <w:numPr>
          <w:ilvl w:val="0"/>
          <w:numId w:val="16"/>
        </w:numPr>
        <w:spacing w:line="360" w:lineRule="auto"/>
        <w:rPr>
          <w:rFonts w:ascii="Arial Narrow" w:hAnsi="Arial Narrow"/>
          <w:sz w:val="28"/>
          <w:szCs w:val="28"/>
        </w:rPr>
      </w:pPr>
      <w:r w:rsidRPr="00C76617">
        <w:rPr>
          <w:rFonts w:ascii="Arial Narrow" w:hAnsi="Arial Narrow"/>
          <w:sz w:val="28"/>
          <w:szCs w:val="28"/>
        </w:rPr>
        <w:t>Repeat step (bullet list) 1-3</w:t>
      </w:r>
    </w:p>
    <w:p w:rsidR="00FD4223" w:rsidRPr="002370BD" w:rsidRDefault="00FD4223" w:rsidP="002370BD">
      <w:pPr>
        <w:pStyle w:val="ListParagraph"/>
        <w:numPr>
          <w:ilvl w:val="0"/>
          <w:numId w:val="151"/>
        </w:numPr>
        <w:spacing w:line="360" w:lineRule="auto"/>
        <w:rPr>
          <w:rFonts w:ascii="Arial Narrow" w:hAnsi="Arial Narrow"/>
          <w:sz w:val="28"/>
          <w:szCs w:val="28"/>
        </w:rPr>
      </w:pPr>
      <w:r w:rsidRPr="002370BD">
        <w:rPr>
          <w:rFonts w:ascii="Arial Narrow" w:hAnsi="Arial Narrow"/>
          <w:sz w:val="28"/>
          <w:szCs w:val="28"/>
        </w:rPr>
        <w:t xml:space="preserve">In the Paragraph group, click the down arrow next to the Numbering </w:t>
      </w:r>
      <w:proofErr w:type="gramStart"/>
      <w:r w:rsidRPr="002370BD">
        <w:rPr>
          <w:rFonts w:ascii="Arial Narrow" w:hAnsi="Arial Narrow"/>
          <w:sz w:val="28"/>
          <w:szCs w:val="28"/>
        </w:rPr>
        <w:t xml:space="preserve">button </w:t>
      </w:r>
      <w:proofErr w:type="gramEnd"/>
      <w:r w:rsidRPr="00C76617">
        <w:rPr>
          <w:noProof/>
          <w:lang w:eastAsia="en-US"/>
        </w:rPr>
        <w:drawing>
          <wp:inline distT="0" distB="0" distL="0" distR="0">
            <wp:extent cx="308610" cy="180975"/>
            <wp:effectExtent l="19050" t="0" r="0" b="0"/>
            <wp:docPr id="25" name="Picture 6" descr="Numbe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umbers Button"/>
                    <pic:cNvPicPr>
                      <a:picLocks noChangeAspect="1" noChangeArrowheads="1"/>
                    </pic:cNvPicPr>
                  </pic:nvPicPr>
                  <pic:blipFill>
                    <a:blip r:embed="rId38"/>
                    <a:srcRect/>
                    <a:stretch>
                      <a:fillRect/>
                    </a:stretch>
                  </pic:blipFill>
                  <pic:spPr bwMode="auto">
                    <a:xfrm>
                      <a:off x="0" y="0"/>
                      <a:ext cx="308610" cy="180975"/>
                    </a:xfrm>
                    <a:prstGeom prst="rect">
                      <a:avLst/>
                    </a:prstGeom>
                    <a:noFill/>
                    <a:ln w="9525">
                      <a:noFill/>
                      <a:miter lim="800000"/>
                      <a:headEnd/>
                      <a:tailEnd/>
                    </a:ln>
                  </pic:spPr>
                </pic:pic>
              </a:graphicData>
            </a:graphic>
          </wp:inline>
        </w:drawing>
      </w:r>
      <w:r w:rsidRPr="002370BD">
        <w:rPr>
          <w:rFonts w:ascii="Arial Narrow" w:hAnsi="Arial Narrow"/>
          <w:sz w:val="28"/>
          <w:szCs w:val="28"/>
        </w:rPr>
        <w:t>. The Numbering Library appears.</w:t>
      </w:r>
    </w:p>
    <w:p w:rsidR="00FD4223" w:rsidRPr="00460D92" w:rsidRDefault="00FF65A3" w:rsidP="002370BD">
      <w:pPr>
        <w:numPr>
          <w:ilvl w:val="0"/>
          <w:numId w:val="151"/>
        </w:numPr>
        <w:spacing w:line="360" w:lineRule="auto"/>
        <w:rPr>
          <w:rFonts w:ascii="Arial Narrow" w:hAnsi="Arial Narrow"/>
          <w:sz w:val="28"/>
          <w:szCs w:val="28"/>
          <w:u w:val="single"/>
        </w:rPr>
      </w:pPr>
      <w:r w:rsidRPr="00FF65A3">
        <w:rPr>
          <w:rFonts w:ascii="Arial Narrow" w:eastAsiaTheme="minorHAnsi" w:hAnsi="Arial Narrow"/>
          <w:b/>
          <w:bCs/>
          <w:noProof/>
          <w:sz w:val="28"/>
          <w:szCs w:val="28"/>
        </w:rPr>
        <w:pict>
          <v:oval id="_x0000_s1101" style="position:absolute;left:0;text-align:left;margin-left:41.25pt;margin-top:21.15pt;width:47.25pt;height:24.75pt;z-index:251727360" filled="f" fillcolor="white [3201]" strokecolor="red" strokeweight="2.5pt">
            <v:shadow color="#868686"/>
          </v:oval>
        </w:pict>
      </w:r>
      <w:r w:rsidR="00FD4223" w:rsidRPr="00C76617">
        <w:rPr>
          <w:rFonts w:ascii="Arial Narrow" w:hAnsi="Arial Narrow"/>
          <w:sz w:val="28"/>
          <w:szCs w:val="28"/>
        </w:rPr>
        <w:t>Click to select the type of numbering you want to use. Word numbers your list.</w:t>
      </w:r>
    </w:p>
    <w:p w:rsidR="00460D92" w:rsidRPr="00C76617" w:rsidRDefault="00460D92" w:rsidP="00460D92">
      <w:pPr>
        <w:spacing w:line="360" w:lineRule="auto"/>
        <w:jc w:val="center"/>
        <w:rPr>
          <w:rFonts w:ascii="Arial Narrow" w:hAnsi="Arial Narrow"/>
          <w:sz w:val="28"/>
          <w:szCs w:val="28"/>
          <w:u w:val="single"/>
        </w:rPr>
      </w:pPr>
      <w:r w:rsidRPr="00460D92">
        <w:rPr>
          <w:rFonts w:ascii="Arial Narrow" w:hAnsi="Arial Narrow"/>
          <w:noProof/>
          <w:sz w:val="28"/>
          <w:szCs w:val="28"/>
        </w:rPr>
        <w:drawing>
          <wp:inline distT="0" distB="0" distL="0" distR="0">
            <wp:extent cx="5429250" cy="1743151"/>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l="19872" t="55720" r="21635" b="19826"/>
                    <a:stretch>
                      <a:fillRect/>
                    </a:stretch>
                  </pic:blipFill>
                  <pic:spPr bwMode="auto">
                    <a:xfrm>
                      <a:off x="0" y="0"/>
                      <a:ext cx="5427126" cy="1742469"/>
                    </a:xfrm>
                    <a:prstGeom prst="rect">
                      <a:avLst/>
                    </a:prstGeom>
                    <a:noFill/>
                    <a:ln w="9525">
                      <a:noFill/>
                      <a:miter lim="800000"/>
                      <a:headEnd/>
                      <a:tailEnd/>
                    </a:ln>
                  </pic:spPr>
                </pic:pic>
              </a:graphicData>
            </a:graphic>
          </wp:inline>
        </w:drawing>
      </w:r>
    </w:p>
    <w:p w:rsidR="00FD4223" w:rsidRPr="002370BD" w:rsidRDefault="00FD4223" w:rsidP="00D162C7">
      <w:pPr>
        <w:pStyle w:val="Heading2"/>
        <w:spacing w:before="0" w:line="360" w:lineRule="auto"/>
        <w:rPr>
          <w:rFonts w:ascii="Arial Narrow" w:eastAsia="Times New Roman" w:hAnsi="Arial Narrow"/>
          <w:color w:val="auto"/>
          <w:sz w:val="28"/>
          <w:szCs w:val="28"/>
        </w:rPr>
      </w:pPr>
      <w:r w:rsidRPr="002370BD">
        <w:rPr>
          <w:rFonts w:ascii="Arial Narrow" w:eastAsia="Times New Roman" w:hAnsi="Arial Narrow"/>
          <w:color w:val="auto"/>
          <w:sz w:val="28"/>
          <w:szCs w:val="28"/>
        </w:rPr>
        <w:lastRenderedPageBreak/>
        <w:t xml:space="preserve">To remove the bullets &amp; numbering: </w:t>
      </w:r>
    </w:p>
    <w:p w:rsidR="00FD4223" w:rsidRPr="00C76617" w:rsidRDefault="00FD4223" w:rsidP="00D162C7">
      <w:pPr>
        <w:numPr>
          <w:ilvl w:val="0"/>
          <w:numId w:val="17"/>
        </w:numPr>
        <w:spacing w:line="360" w:lineRule="auto"/>
        <w:rPr>
          <w:rFonts w:ascii="Arial Narrow" w:hAnsi="Arial Narrow"/>
          <w:sz w:val="28"/>
          <w:szCs w:val="28"/>
        </w:rPr>
      </w:pPr>
      <w:r w:rsidRPr="00C76617">
        <w:rPr>
          <w:rFonts w:ascii="Arial Narrow" w:hAnsi="Arial Narrow"/>
          <w:sz w:val="28"/>
          <w:szCs w:val="28"/>
        </w:rPr>
        <w:t>Select the list again. Choose the Home tab.</w:t>
      </w:r>
    </w:p>
    <w:p w:rsidR="00FD4223" w:rsidRPr="00C76617" w:rsidRDefault="00FD4223" w:rsidP="00D162C7">
      <w:pPr>
        <w:numPr>
          <w:ilvl w:val="0"/>
          <w:numId w:val="17"/>
        </w:numPr>
        <w:spacing w:line="360" w:lineRule="auto"/>
        <w:rPr>
          <w:rFonts w:ascii="Arial Narrow" w:hAnsi="Arial Narrow"/>
          <w:sz w:val="28"/>
          <w:szCs w:val="28"/>
        </w:rPr>
      </w:pPr>
      <w:r w:rsidRPr="00C76617">
        <w:rPr>
          <w:rFonts w:ascii="Arial Narrow" w:hAnsi="Arial Narrow"/>
          <w:sz w:val="28"/>
          <w:szCs w:val="28"/>
        </w:rPr>
        <w:t>In the Paragraph group, click the down arrow next to the Numbering icon. The Number dialog box appears.</w:t>
      </w:r>
    </w:p>
    <w:p w:rsidR="00FD4223" w:rsidRPr="00C76617" w:rsidRDefault="00FD4223" w:rsidP="00D162C7">
      <w:pPr>
        <w:numPr>
          <w:ilvl w:val="0"/>
          <w:numId w:val="17"/>
        </w:numPr>
        <w:spacing w:line="360" w:lineRule="auto"/>
        <w:rPr>
          <w:rFonts w:ascii="Arial Narrow" w:hAnsi="Arial Narrow"/>
          <w:sz w:val="28"/>
          <w:szCs w:val="28"/>
        </w:rPr>
      </w:pPr>
      <w:r w:rsidRPr="00C76617">
        <w:rPr>
          <w:rFonts w:ascii="Arial Narrow" w:hAnsi="Arial Narrow"/>
          <w:sz w:val="28"/>
          <w:szCs w:val="28"/>
        </w:rPr>
        <w:t>Click None. Word removes the numbering from your list.</w:t>
      </w:r>
    </w:p>
    <w:p w:rsidR="0057289C" w:rsidRDefault="0057289C" w:rsidP="00FD4223">
      <w:pPr>
        <w:pStyle w:val="Heading1"/>
        <w:spacing w:before="0" w:line="240" w:lineRule="auto"/>
        <w:rPr>
          <w:rFonts w:ascii="Arial Narrow" w:eastAsia="Times New Roman" w:hAnsi="Arial Narrow"/>
        </w:rPr>
      </w:pPr>
    </w:p>
    <w:tbl>
      <w:tblPr>
        <w:tblStyle w:val="TableGrid"/>
        <w:tblW w:w="0" w:type="auto"/>
        <w:tblLook w:val="04A0"/>
      </w:tblPr>
      <w:tblGrid>
        <w:gridCol w:w="9576"/>
      </w:tblGrid>
      <w:tr w:rsidR="00460D92" w:rsidRPr="00A471D4" w:rsidTr="00460D92">
        <w:tc>
          <w:tcPr>
            <w:tcW w:w="9576" w:type="dxa"/>
            <w:shd w:val="clear" w:color="auto" w:fill="C4BC96" w:themeFill="background2" w:themeFillShade="BF"/>
          </w:tcPr>
          <w:p w:rsidR="00460D92" w:rsidRPr="00A471D4" w:rsidRDefault="00460D92" w:rsidP="00460D92">
            <w:pPr>
              <w:jc w:val="right"/>
              <w:rPr>
                <w:rFonts w:ascii="Century Gothic" w:hAnsi="Century Gothic"/>
                <w:b/>
                <w:sz w:val="32"/>
              </w:rPr>
            </w:pPr>
            <w:r w:rsidRPr="00A471D4">
              <w:rPr>
                <w:rFonts w:ascii="Century Gothic" w:hAnsi="Century Gothic"/>
                <w:b/>
                <w:sz w:val="32"/>
              </w:rPr>
              <w:t>PICTURE &amp; SHAPES</w:t>
            </w:r>
          </w:p>
        </w:tc>
      </w:tr>
    </w:tbl>
    <w:p w:rsidR="00FD4223" w:rsidRPr="00460D92" w:rsidRDefault="00FD4223" w:rsidP="00D162C7">
      <w:pPr>
        <w:pStyle w:val="Heading2"/>
        <w:spacing w:line="360" w:lineRule="auto"/>
        <w:rPr>
          <w:rFonts w:ascii="Arial Narrow" w:eastAsia="Times New Roman" w:hAnsi="Arial Narrow"/>
          <w:color w:val="auto"/>
          <w:sz w:val="28"/>
          <w:szCs w:val="28"/>
        </w:rPr>
      </w:pPr>
      <w:r w:rsidRPr="00460D92">
        <w:rPr>
          <w:rFonts w:ascii="Arial Narrow" w:eastAsia="Times New Roman" w:hAnsi="Arial Narrow"/>
          <w:color w:val="auto"/>
          <w:sz w:val="28"/>
          <w:szCs w:val="28"/>
        </w:rPr>
        <w:t>To Insert a Picture:</w:t>
      </w:r>
    </w:p>
    <w:p w:rsidR="00FD4223" w:rsidRPr="00C76617" w:rsidRDefault="00FD4223" w:rsidP="00D162C7">
      <w:pPr>
        <w:numPr>
          <w:ilvl w:val="0"/>
          <w:numId w:val="19"/>
        </w:numPr>
        <w:spacing w:line="360" w:lineRule="auto"/>
        <w:rPr>
          <w:rFonts w:ascii="Arial Narrow" w:hAnsi="Arial Narrow"/>
          <w:sz w:val="28"/>
          <w:szCs w:val="28"/>
        </w:rPr>
      </w:pPr>
      <w:r w:rsidRPr="00C76617">
        <w:rPr>
          <w:rFonts w:ascii="Arial Narrow" w:hAnsi="Arial Narrow"/>
          <w:sz w:val="28"/>
          <w:szCs w:val="28"/>
        </w:rPr>
        <w:t>Place your cursor at where you want the image to appear.</w:t>
      </w:r>
    </w:p>
    <w:p w:rsidR="00FD4223" w:rsidRPr="00C76617" w:rsidRDefault="00FD4223" w:rsidP="00D162C7">
      <w:pPr>
        <w:numPr>
          <w:ilvl w:val="0"/>
          <w:numId w:val="19"/>
        </w:numPr>
        <w:spacing w:line="360" w:lineRule="auto"/>
        <w:rPr>
          <w:rFonts w:ascii="Arial Narrow" w:hAnsi="Arial Narrow"/>
          <w:sz w:val="28"/>
          <w:szCs w:val="28"/>
        </w:rPr>
      </w:pPr>
      <w:r w:rsidRPr="00C76617">
        <w:rPr>
          <w:rFonts w:ascii="Arial Narrow" w:hAnsi="Arial Narrow"/>
          <w:sz w:val="28"/>
          <w:szCs w:val="28"/>
        </w:rPr>
        <w:t xml:space="preserve">Select the </w:t>
      </w:r>
      <w:r w:rsidRPr="00C76617">
        <w:rPr>
          <w:rFonts w:ascii="Arial Narrow" w:hAnsi="Arial Narrow"/>
          <w:b/>
          <w:bCs/>
          <w:sz w:val="28"/>
          <w:szCs w:val="28"/>
        </w:rPr>
        <w:t>Insert</w:t>
      </w:r>
      <w:r w:rsidRPr="00C76617">
        <w:rPr>
          <w:rFonts w:ascii="Arial Narrow" w:hAnsi="Arial Narrow"/>
          <w:sz w:val="28"/>
          <w:szCs w:val="28"/>
        </w:rPr>
        <w:t xml:space="preserve"> tab.</w:t>
      </w:r>
    </w:p>
    <w:p w:rsidR="00FD4223" w:rsidRPr="00C76617" w:rsidRDefault="00FD4223" w:rsidP="00D162C7">
      <w:pPr>
        <w:numPr>
          <w:ilvl w:val="0"/>
          <w:numId w:val="19"/>
        </w:numPr>
        <w:spacing w:line="360" w:lineRule="auto"/>
        <w:rPr>
          <w:rFonts w:ascii="Arial Narrow" w:hAnsi="Arial Narrow"/>
          <w:sz w:val="28"/>
          <w:szCs w:val="28"/>
        </w:rPr>
      </w:pPr>
      <w:r w:rsidRPr="00C76617">
        <w:rPr>
          <w:rFonts w:ascii="Arial Narrow" w:hAnsi="Arial Narrow"/>
          <w:sz w:val="28"/>
          <w:szCs w:val="28"/>
        </w:rPr>
        <w:t xml:space="preserve">Click the </w:t>
      </w:r>
      <w:r w:rsidRPr="00C76617">
        <w:rPr>
          <w:rFonts w:ascii="Arial Narrow" w:hAnsi="Arial Narrow"/>
          <w:b/>
          <w:bCs/>
          <w:sz w:val="28"/>
          <w:szCs w:val="28"/>
        </w:rPr>
        <w:t>Picture</w:t>
      </w:r>
      <w:r w:rsidRPr="00C76617">
        <w:rPr>
          <w:rFonts w:ascii="Arial Narrow" w:hAnsi="Arial Narrow"/>
          <w:sz w:val="28"/>
          <w:szCs w:val="28"/>
        </w:rPr>
        <w:t xml:space="preserve"> command in the </w:t>
      </w:r>
      <w:r w:rsidRPr="00C76617">
        <w:rPr>
          <w:rFonts w:ascii="Arial Narrow" w:hAnsi="Arial Narrow"/>
          <w:b/>
          <w:bCs/>
          <w:sz w:val="28"/>
          <w:szCs w:val="28"/>
        </w:rPr>
        <w:t>Illustrations</w:t>
      </w:r>
      <w:r w:rsidRPr="00C76617">
        <w:rPr>
          <w:rFonts w:ascii="Arial Narrow" w:hAnsi="Arial Narrow"/>
          <w:sz w:val="28"/>
          <w:szCs w:val="28"/>
        </w:rPr>
        <w:t xml:space="preserve"> group. The Insert Picture dialog box appears.</w:t>
      </w:r>
    </w:p>
    <w:p w:rsidR="00FD4223" w:rsidRPr="00C76617" w:rsidRDefault="00FD4223" w:rsidP="00D162C7">
      <w:pPr>
        <w:spacing w:line="360" w:lineRule="auto"/>
        <w:ind w:left="720"/>
        <w:rPr>
          <w:rFonts w:ascii="Arial Narrow" w:hAnsi="Arial Narrow"/>
          <w:sz w:val="28"/>
          <w:szCs w:val="28"/>
        </w:rPr>
      </w:pPr>
    </w:p>
    <w:p w:rsidR="00FD4223" w:rsidRPr="00C76617" w:rsidRDefault="00FF65A3" w:rsidP="00D162C7">
      <w:pPr>
        <w:spacing w:line="360" w:lineRule="auto"/>
        <w:ind w:left="360"/>
        <w:rPr>
          <w:rFonts w:ascii="Arial Narrow" w:hAnsi="Arial Narrow"/>
          <w:sz w:val="28"/>
          <w:szCs w:val="28"/>
        </w:rPr>
      </w:pPr>
      <w:r>
        <w:rPr>
          <w:rFonts w:ascii="Arial Narrow" w:hAnsi="Arial Narrow"/>
          <w:noProof/>
          <w:sz w:val="28"/>
          <w:szCs w:val="28"/>
        </w:rPr>
        <w:pict>
          <v:oval id="_x0000_s1109" style="position:absolute;left:0;text-align:left;margin-left:97.8pt;margin-top:12.4pt;width:61.25pt;height:79.5pt;z-index:251736576" filled="f" fillcolor="white [3201]" strokecolor="#4f81bd [3204]" strokeweight="2.5pt">
            <v:shadow color="#868686"/>
          </v:oval>
        </w:pict>
      </w:r>
      <w:r w:rsidR="00FD4223" w:rsidRPr="00C76617">
        <w:rPr>
          <w:rFonts w:ascii="Arial Narrow" w:hAnsi="Arial Narrow"/>
          <w:noProof/>
          <w:sz w:val="28"/>
          <w:szCs w:val="28"/>
        </w:rPr>
        <w:drawing>
          <wp:inline distT="0" distB="0" distL="0" distR="0">
            <wp:extent cx="5642231" cy="1078173"/>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b="37302"/>
                    <a:stretch>
                      <a:fillRect/>
                    </a:stretch>
                  </pic:blipFill>
                  <pic:spPr bwMode="auto">
                    <a:xfrm>
                      <a:off x="0" y="0"/>
                      <a:ext cx="5642231" cy="1078173"/>
                    </a:xfrm>
                    <a:prstGeom prst="rect">
                      <a:avLst/>
                    </a:prstGeom>
                    <a:noFill/>
                    <a:ln w="9525">
                      <a:noFill/>
                      <a:miter lim="800000"/>
                      <a:headEnd/>
                      <a:tailEnd/>
                    </a:ln>
                  </pic:spPr>
                </pic:pic>
              </a:graphicData>
            </a:graphic>
          </wp:inline>
        </w:drawing>
      </w:r>
    </w:p>
    <w:p w:rsidR="00FD4223" w:rsidRPr="00C76617" w:rsidRDefault="00FD4223" w:rsidP="00D162C7">
      <w:pPr>
        <w:spacing w:line="360" w:lineRule="auto"/>
        <w:ind w:left="1080"/>
        <w:rPr>
          <w:rFonts w:ascii="Arial Narrow" w:hAnsi="Arial Narrow"/>
          <w:sz w:val="28"/>
          <w:szCs w:val="28"/>
        </w:rPr>
      </w:pPr>
    </w:p>
    <w:p w:rsidR="00FD4223" w:rsidRPr="00C76617" w:rsidRDefault="00FD4223" w:rsidP="00D162C7">
      <w:pPr>
        <w:numPr>
          <w:ilvl w:val="0"/>
          <w:numId w:val="19"/>
        </w:numPr>
        <w:spacing w:line="360" w:lineRule="auto"/>
        <w:rPr>
          <w:rFonts w:ascii="Arial Narrow" w:hAnsi="Arial Narrow"/>
          <w:sz w:val="28"/>
          <w:szCs w:val="28"/>
        </w:rPr>
      </w:pPr>
      <w:r w:rsidRPr="00C76617">
        <w:rPr>
          <w:rFonts w:ascii="Arial Narrow" w:hAnsi="Arial Narrow"/>
          <w:sz w:val="28"/>
          <w:szCs w:val="28"/>
        </w:rPr>
        <w:t xml:space="preserve">Select the image file on your computer/storage. </w:t>
      </w:r>
    </w:p>
    <w:p w:rsidR="00FD4223" w:rsidRPr="00C76617" w:rsidRDefault="00FD4223" w:rsidP="00D162C7">
      <w:pPr>
        <w:numPr>
          <w:ilvl w:val="0"/>
          <w:numId w:val="19"/>
        </w:numPr>
        <w:spacing w:line="360" w:lineRule="auto"/>
        <w:rPr>
          <w:rFonts w:ascii="Arial Narrow" w:hAnsi="Arial Narrow"/>
          <w:sz w:val="28"/>
          <w:szCs w:val="28"/>
        </w:rPr>
      </w:pPr>
      <w:r w:rsidRPr="00C76617">
        <w:rPr>
          <w:rFonts w:ascii="Arial Narrow" w:hAnsi="Arial Narrow"/>
          <w:sz w:val="28"/>
          <w:szCs w:val="28"/>
        </w:rPr>
        <w:t xml:space="preserve">Click </w:t>
      </w:r>
      <w:r w:rsidRPr="00C76617">
        <w:rPr>
          <w:rFonts w:ascii="Arial Narrow" w:hAnsi="Arial Narrow"/>
          <w:b/>
          <w:bCs/>
          <w:sz w:val="28"/>
          <w:szCs w:val="28"/>
        </w:rPr>
        <w:t>Insert</w:t>
      </w:r>
      <w:r w:rsidRPr="00C76617">
        <w:rPr>
          <w:rFonts w:ascii="Arial Narrow" w:hAnsi="Arial Narrow"/>
          <w:sz w:val="28"/>
          <w:szCs w:val="28"/>
        </w:rPr>
        <w:t xml:space="preserve"> and it will appear in your document.</w:t>
      </w:r>
    </w:p>
    <w:p w:rsidR="00FD4223" w:rsidRPr="00460D92" w:rsidRDefault="00FD4223" w:rsidP="00D162C7">
      <w:pPr>
        <w:pStyle w:val="Heading2"/>
        <w:spacing w:line="360" w:lineRule="auto"/>
        <w:rPr>
          <w:rFonts w:ascii="Arial Narrow" w:eastAsia="Times New Roman" w:hAnsi="Arial Narrow"/>
          <w:color w:val="auto"/>
          <w:sz w:val="28"/>
          <w:szCs w:val="28"/>
        </w:rPr>
      </w:pPr>
      <w:r w:rsidRPr="00460D92">
        <w:rPr>
          <w:rFonts w:ascii="Arial Narrow" w:eastAsia="Times New Roman" w:hAnsi="Arial Narrow"/>
          <w:color w:val="auto"/>
          <w:sz w:val="28"/>
          <w:szCs w:val="28"/>
        </w:rPr>
        <w:t>To Resize a Picture:</w:t>
      </w:r>
    </w:p>
    <w:p w:rsidR="00FD4223" w:rsidRPr="00C76617" w:rsidRDefault="00FF65A3" w:rsidP="00460D92">
      <w:pPr>
        <w:spacing w:line="276" w:lineRule="auto"/>
        <w:rPr>
          <w:rFonts w:ascii="Arial Narrow" w:hAnsi="Arial Narrow"/>
          <w:sz w:val="28"/>
          <w:szCs w:val="28"/>
        </w:rPr>
      </w:pPr>
      <w:r>
        <w:rPr>
          <w:rFonts w:ascii="Arial Narrow" w:hAnsi="Arial Narrow"/>
          <w:noProof/>
          <w:sz w:val="28"/>
          <w:szCs w:val="28"/>
        </w:rPr>
        <w:pict>
          <v:shape id="_x0000_s1108" type="#_x0000_t47" style="position:absolute;margin-left:294.1pt;margin-top:18.1pt;width:137.55pt;height:85.5pt;z-index:251735552" adj="-27764,7996,-942,2274,-12924,12038,-11880,13162">
            <v:textbox style="mso-next-textbox:#_x0000_s1108">
              <w:txbxContent>
                <w:p w:rsidR="001D0407" w:rsidRDefault="001D0407" w:rsidP="00FD4223">
                  <w:r w:rsidRPr="00122B74">
                    <w:t xml:space="preserve">Left-click a </w:t>
                  </w:r>
                  <w:r w:rsidRPr="00122B74">
                    <w:rPr>
                      <w:b/>
                      <w:bCs/>
                    </w:rPr>
                    <w:t xml:space="preserve">corner sizing </w:t>
                  </w:r>
                  <w:proofErr w:type="gramStart"/>
                  <w:r w:rsidRPr="00122B74">
                    <w:rPr>
                      <w:b/>
                      <w:bCs/>
                    </w:rPr>
                    <w:t>handle</w:t>
                  </w:r>
                  <w:proofErr w:type="gramEnd"/>
                  <w:r w:rsidRPr="00122B74">
                    <w:t>, and while holding down the mouse button, drag cursor to resize the image</w:t>
                  </w:r>
                </w:p>
              </w:txbxContent>
            </v:textbox>
            <o:callout v:ext="edit" minusy="t"/>
          </v:shape>
        </w:pict>
      </w:r>
    </w:p>
    <w:p w:rsidR="00FD4223" w:rsidRPr="00C76617" w:rsidRDefault="00FD4223" w:rsidP="00460D92">
      <w:pPr>
        <w:spacing w:line="276" w:lineRule="auto"/>
        <w:jc w:val="center"/>
        <w:rPr>
          <w:rFonts w:ascii="Arial Narrow" w:hAnsi="Arial Narrow"/>
          <w:sz w:val="28"/>
          <w:szCs w:val="28"/>
        </w:rPr>
      </w:pPr>
      <w:r w:rsidRPr="00C76617">
        <w:rPr>
          <w:rFonts w:ascii="Arial Narrow" w:hAnsi="Arial Narrow"/>
          <w:noProof/>
          <w:sz w:val="28"/>
          <w:szCs w:val="28"/>
        </w:rPr>
        <w:drawing>
          <wp:inline distT="0" distB="0" distL="0" distR="0">
            <wp:extent cx="5718259" cy="1226701"/>
            <wp:effectExtent l="19050" t="19050" r="15791" b="11549"/>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t="23994" b="44643"/>
                    <a:stretch>
                      <a:fillRect/>
                    </a:stretch>
                  </pic:blipFill>
                  <pic:spPr bwMode="auto">
                    <a:xfrm>
                      <a:off x="0" y="0"/>
                      <a:ext cx="5718259" cy="1226701"/>
                    </a:xfrm>
                    <a:prstGeom prst="rect">
                      <a:avLst/>
                    </a:prstGeom>
                    <a:noFill/>
                    <a:ln w="9525">
                      <a:solidFill>
                        <a:schemeClr val="accent1"/>
                      </a:solidFill>
                      <a:miter lim="800000"/>
                      <a:headEnd/>
                      <a:tailEnd/>
                    </a:ln>
                  </pic:spPr>
                </pic:pic>
              </a:graphicData>
            </a:graphic>
          </wp:inline>
        </w:drawing>
      </w:r>
    </w:p>
    <w:p w:rsidR="00FD4223" w:rsidRDefault="00FD4223" w:rsidP="00460D92">
      <w:pPr>
        <w:pStyle w:val="ListParagraph"/>
        <w:spacing w:line="276" w:lineRule="auto"/>
        <w:outlineLvl w:val="4"/>
        <w:rPr>
          <w:rFonts w:ascii="Arial Narrow" w:hAnsi="Arial Narrow"/>
          <w:b/>
          <w:bCs/>
          <w:sz w:val="28"/>
          <w:szCs w:val="28"/>
        </w:rPr>
      </w:pPr>
    </w:p>
    <w:p w:rsidR="00FD4223" w:rsidRPr="00460D92" w:rsidRDefault="00FD4223" w:rsidP="00D162C7">
      <w:pPr>
        <w:pStyle w:val="Heading2"/>
        <w:spacing w:line="360" w:lineRule="auto"/>
        <w:rPr>
          <w:rFonts w:ascii="Arial Narrow" w:eastAsia="Times New Roman" w:hAnsi="Arial Narrow"/>
          <w:color w:val="auto"/>
          <w:sz w:val="28"/>
          <w:szCs w:val="28"/>
        </w:rPr>
      </w:pPr>
      <w:r w:rsidRPr="00460D92">
        <w:rPr>
          <w:rFonts w:ascii="Arial Narrow" w:eastAsia="Times New Roman" w:hAnsi="Arial Narrow"/>
          <w:color w:val="auto"/>
          <w:sz w:val="28"/>
          <w:szCs w:val="28"/>
        </w:rPr>
        <w:lastRenderedPageBreak/>
        <w:t>To Wrap Text Around an Image:</w:t>
      </w:r>
    </w:p>
    <w:p w:rsidR="00FD4223" w:rsidRPr="00C76617" w:rsidRDefault="00FD4223" w:rsidP="00D162C7">
      <w:pPr>
        <w:numPr>
          <w:ilvl w:val="0"/>
          <w:numId w:val="18"/>
        </w:numPr>
        <w:spacing w:line="360" w:lineRule="auto"/>
        <w:rPr>
          <w:rFonts w:ascii="Arial Narrow" w:hAnsi="Arial Narrow"/>
          <w:sz w:val="28"/>
          <w:szCs w:val="28"/>
        </w:rPr>
      </w:pPr>
      <w:r w:rsidRPr="00C76617">
        <w:rPr>
          <w:rFonts w:ascii="Arial Narrow" w:hAnsi="Arial Narrow"/>
          <w:sz w:val="28"/>
          <w:szCs w:val="28"/>
        </w:rPr>
        <w:t xml:space="preserve">Select the image. </w:t>
      </w:r>
    </w:p>
    <w:p w:rsidR="00FD4223" w:rsidRPr="00C76617" w:rsidRDefault="00FD4223" w:rsidP="00D162C7">
      <w:pPr>
        <w:numPr>
          <w:ilvl w:val="0"/>
          <w:numId w:val="18"/>
        </w:numPr>
        <w:spacing w:line="360" w:lineRule="auto"/>
        <w:rPr>
          <w:rFonts w:ascii="Arial Narrow" w:hAnsi="Arial Narrow"/>
          <w:sz w:val="28"/>
          <w:szCs w:val="28"/>
        </w:rPr>
      </w:pPr>
      <w:r w:rsidRPr="00C76617">
        <w:rPr>
          <w:rFonts w:ascii="Arial Narrow" w:hAnsi="Arial Narrow"/>
          <w:sz w:val="28"/>
          <w:szCs w:val="28"/>
        </w:rPr>
        <w:t xml:space="preserve">Select the </w:t>
      </w:r>
      <w:r w:rsidRPr="00C76617">
        <w:rPr>
          <w:rFonts w:ascii="Arial Narrow" w:hAnsi="Arial Narrow"/>
          <w:b/>
          <w:bCs/>
          <w:sz w:val="28"/>
          <w:szCs w:val="28"/>
        </w:rPr>
        <w:t>Picture Tools Format</w:t>
      </w:r>
      <w:r w:rsidRPr="00C76617">
        <w:rPr>
          <w:rFonts w:ascii="Arial Narrow" w:hAnsi="Arial Narrow"/>
          <w:sz w:val="28"/>
          <w:szCs w:val="28"/>
        </w:rPr>
        <w:t xml:space="preserve"> tab.</w:t>
      </w:r>
    </w:p>
    <w:p w:rsidR="00FD4223" w:rsidRPr="00C76617" w:rsidRDefault="00FD4223" w:rsidP="00D162C7">
      <w:pPr>
        <w:numPr>
          <w:ilvl w:val="0"/>
          <w:numId w:val="18"/>
        </w:numPr>
        <w:spacing w:line="360" w:lineRule="auto"/>
        <w:rPr>
          <w:rFonts w:ascii="Arial Narrow" w:hAnsi="Arial Narrow"/>
          <w:sz w:val="28"/>
          <w:szCs w:val="28"/>
        </w:rPr>
      </w:pPr>
      <w:r w:rsidRPr="00C76617">
        <w:rPr>
          <w:rFonts w:ascii="Arial Narrow" w:hAnsi="Arial Narrow"/>
          <w:sz w:val="28"/>
          <w:szCs w:val="28"/>
        </w:rPr>
        <w:t xml:space="preserve">Click the </w:t>
      </w:r>
      <w:r w:rsidRPr="00C76617">
        <w:rPr>
          <w:rFonts w:ascii="Arial Narrow" w:hAnsi="Arial Narrow"/>
          <w:b/>
          <w:bCs/>
          <w:sz w:val="28"/>
          <w:szCs w:val="28"/>
        </w:rPr>
        <w:t>Text Wrapping</w:t>
      </w:r>
      <w:r w:rsidRPr="00C76617">
        <w:rPr>
          <w:rFonts w:ascii="Arial Narrow" w:hAnsi="Arial Narrow"/>
          <w:sz w:val="28"/>
          <w:szCs w:val="28"/>
        </w:rPr>
        <w:t xml:space="preserve"> command in the Arrange group.</w:t>
      </w:r>
    </w:p>
    <w:p w:rsidR="00FD4223" w:rsidRPr="00C76617" w:rsidRDefault="00FD4223" w:rsidP="00D162C7">
      <w:pPr>
        <w:numPr>
          <w:ilvl w:val="0"/>
          <w:numId w:val="18"/>
        </w:numPr>
        <w:spacing w:line="360" w:lineRule="auto"/>
        <w:rPr>
          <w:rFonts w:ascii="Arial Narrow" w:hAnsi="Arial Narrow"/>
          <w:sz w:val="28"/>
          <w:szCs w:val="28"/>
        </w:rPr>
      </w:pPr>
      <w:r w:rsidRPr="00C76617">
        <w:rPr>
          <w:rFonts w:ascii="Arial Narrow" w:hAnsi="Arial Narrow"/>
          <w:sz w:val="28"/>
          <w:szCs w:val="28"/>
        </w:rPr>
        <w:t xml:space="preserve">Left-click a menu option to select it. In this example, we selected </w:t>
      </w:r>
      <w:r w:rsidRPr="00C76617">
        <w:rPr>
          <w:rFonts w:ascii="Arial Narrow" w:hAnsi="Arial Narrow"/>
          <w:b/>
          <w:bCs/>
          <w:sz w:val="28"/>
          <w:szCs w:val="28"/>
        </w:rPr>
        <w:t>Tight</w:t>
      </w:r>
      <w:r w:rsidRPr="00C76617">
        <w:rPr>
          <w:rFonts w:ascii="Arial Narrow" w:hAnsi="Arial Narrow"/>
          <w:sz w:val="28"/>
          <w:szCs w:val="28"/>
        </w:rPr>
        <w:t>.</w:t>
      </w:r>
    </w:p>
    <w:p w:rsidR="00FD4223" w:rsidRPr="00C76617" w:rsidRDefault="00FD4223" w:rsidP="00D162C7">
      <w:pPr>
        <w:numPr>
          <w:ilvl w:val="0"/>
          <w:numId w:val="18"/>
        </w:numPr>
        <w:spacing w:line="360" w:lineRule="auto"/>
        <w:rPr>
          <w:rFonts w:ascii="Arial Narrow" w:hAnsi="Arial Narrow"/>
          <w:sz w:val="28"/>
          <w:szCs w:val="28"/>
        </w:rPr>
      </w:pPr>
      <w:r w:rsidRPr="00C76617">
        <w:rPr>
          <w:rFonts w:ascii="Arial Narrow" w:hAnsi="Arial Narrow"/>
          <w:sz w:val="28"/>
          <w:szCs w:val="28"/>
        </w:rPr>
        <w:t>Move the image around to see how the text wraps for each setting.</w:t>
      </w:r>
    </w:p>
    <w:p w:rsidR="00FD4223" w:rsidRPr="00C76617" w:rsidRDefault="00FF65A3" w:rsidP="00FD4223">
      <w:pPr>
        <w:ind w:left="720"/>
        <w:rPr>
          <w:rFonts w:ascii="Arial Narrow" w:hAnsi="Arial Narrow"/>
          <w:sz w:val="28"/>
          <w:szCs w:val="28"/>
        </w:rPr>
      </w:pPr>
      <w:r w:rsidRPr="00FF65A3">
        <w:rPr>
          <w:rFonts w:asciiTheme="minorHAnsi" w:hAnsiTheme="minorHAnsi"/>
          <w:b/>
          <w:noProof/>
          <w:sz w:val="22"/>
          <w:szCs w:val="28"/>
        </w:rPr>
        <w:pict>
          <v:rect id="_x0000_s1195" style="position:absolute;left:0;text-align:left;margin-left:-6.7pt;margin-top:9.35pt;width:483.05pt;height:231.65pt;z-index:251823616" filled="f"/>
        </w:pict>
      </w:r>
    </w:p>
    <w:p w:rsidR="00FD4223" w:rsidRPr="00D162C7" w:rsidRDefault="00D162C7" w:rsidP="00FD4223">
      <w:pPr>
        <w:rPr>
          <w:rFonts w:asciiTheme="minorHAnsi" w:hAnsiTheme="minorHAnsi"/>
          <w:b/>
          <w:color w:val="948A54" w:themeColor="background2" w:themeShade="80"/>
          <w:sz w:val="22"/>
          <w:szCs w:val="28"/>
        </w:rPr>
      </w:pPr>
      <w:r w:rsidRPr="00D162C7">
        <w:rPr>
          <w:rFonts w:asciiTheme="minorHAnsi" w:hAnsiTheme="minorHAnsi"/>
          <w:b/>
          <w:noProof/>
          <w:color w:val="948A54" w:themeColor="background2" w:themeShade="80"/>
          <w:sz w:val="22"/>
          <w:szCs w:val="28"/>
        </w:rPr>
        <w:drawing>
          <wp:anchor distT="0" distB="0" distL="114300" distR="114300" simplePos="0" relativeHeight="251737600" behindDoc="0" locked="0" layoutInCell="1" allowOverlap="1">
            <wp:simplePos x="0" y="0"/>
            <wp:positionH relativeFrom="column">
              <wp:posOffset>2736215</wp:posOffset>
            </wp:positionH>
            <wp:positionV relativeFrom="paragraph">
              <wp:posOffset>261620</wp:posOffset>
            </wp:positionV>
            <wp:extent cx="2945765" cy="2557145"/>
            <wp:effectExtent l="19050" t="19050" r="26035" b="14605"/>
            <wp:wrapNone/>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2945765" cy="2557145"/>
                    </a:xfrm>
                    <a:prstGeom prst="rect">
                      <a:avLst/>
                    </a:prstGeom>
                    <a:noFill/>
                    <a:ln w="9525">
                      <a:solidFill>
                        <a:schemeClr val="accent1"/>
                      </a:solidFill>
                      <a:miter lim="800000"/>
                      <a:headEnd/>
                      <a:tailEnd/>
                    </a:ln>
                  </pic:spPr>
                </pic:pic>
              </a:graphicData>
            </a:graphic>
          </wp:anchor>
        </w:drawing>
      </w:r>
      <w:r w:rsidR="00FF65A3">
        <w:rPr>
          <w:rFonts w:asciiTheme="minorHAnsi" w:hAnsiTheme="minorHAnsi"/>
          <w:b/>
          <w:noProof/>
          <w:color w:val="948A54" w:themeColor="background2" w:themeShade="80"/>
          <w:sz w:val="22"/>
          <w:szCs w:val="28"/>
        </w:rPr>
        <w:pict>
          <v:shape id="_x0000_s1110" type="#_x0000_t32" style="position:absolute;margin-left:115pt;margin-top:26.35pt;width:212.75pt;height:62.3pt;flip:x y;z-index:251741696;mso-position-horizontal-relative:text;mso-position-vertical-relative:text" o:connectortype="straight">
            <v:stroke endarrow="block"/>
          </v:shape>
        </w:pict>
      </w:r>
      <w:proofErr w:type="spellStart"/>
      <w:r w:rsidR="00FD4223" w:rsidRPr="00D162C7">
        <w:rPr>
          <w:rFonts w:asciiTheme="minorHAnsi" w:hAnsiTheme="minorHAnsi"/>
          <w:b/>
          <w:color w:val="948A54" w:themeColor="background2" w:themeShade="80"/>
          <w:sz w:val="22"/>
          <w:szCs w:val="28"/>
        </w:rPr>
        <w:t>Dibina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dengan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kejuruteraan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bagi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menghasilkan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pemanduan</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dinamik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keseronokan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penuh</w:t>
      </w:r>
      <w:proofErr w:type="spellEnd"/>
      <w:r w:rsidR="00FD4223" w:rsidRPr="00D162C7">
        <w:rPr>
          <w:rFonts w:asciiTheme="minorHAnsi" w:hAnsiTheme="minorHAnsi"/>
          <w:b/>
          <w:color w:val="948A54" w:themeColor="background2" w:themeShade="80"/>
          <w:sz w:val="22"/>
          <w:szCs w:val="28"/>
        </w:rPr>
        <w:t xml:space="preserve">, Proton </w:t>
      </w:r>
      <w:proofErr w:type="spellStart"/>
      <w:r w:rsidR="00FD4223" w:rsidRPr="00D162C7">
        <w:rPr>
          <w:rFonts w:asciiTheme="minorHAnsi" w:hAnsiTheme="minorHAnsi"/>
          <w:b/>
          <w:color w:val="948A54" w:themeColor="background2" w:themeShade="80"/>
          <w:sz w:val="22"/>
          <w:szCs w:val="28"/>
        </w:rPr>
        <w:t>menampilkan</w:t>
      </w:r>
      <w:proofErr w:type="spellEnd"/>
      <w:r w:rsidR="00FD4223" w:rsidRPr="00D162C7">
        <w:rPr>
          <w:rFonts w:asciiTheme="minorHAnsi" w:hAnsiTheme="minorHAnsi"/>
          <w:b/>
          <w:color w:val="948A54" w:themeColor="background2" w:themeShade="80"/>
          <w:sz w:val="22"/>
          <w:szCs w:val="28"/>
        </w:rPr>
        <w:t xml:space="preserve"> </w:t>
      </w:r>
      <w:r w:rsidR="00460D92" w:rsidRPr="00D162C7">
        <w:rPr>
          <w:rFonts w:asciiTheme="minorHAnsi" w:hAnsiTheme="minorHAnsi"/>
          <w:b/>
          <w:noProof/>
          <w:color w:val="948A54" w:themeColor="background2" w:themeShade="80"/>
          <w:sz w:val="22"/>
          <w:szCs w:val="28"/>
        </w:rPr>
        <w:drawing>
          <wp:inline distT="0" distB="0" distL="0" distR="0">
            <wp:extent cx="497558" cy="370936"/>
            <wp:effectExtent l="19050" t="19050" r="16792" b="10064"/>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6517" t="33974" r="75476" b="46541"/>
                    <a:stretch>
                      <a:fillRect/>
                    </a:stretch>
                  </pic:blipFill>
                  <pic:spPr bwMode="auto">
                    <a:xfrm>
                      <a:off x="0" y="0"/>
                      <a:ext cx="494883" cy="368942"/>
                    </a:xfrm>
                    <a:prstGeom prst="rect">
                      <a:avLst/>
                    </a:prstGeom>
                    <a:ln w="12700" cap="sq">
                      <a:solidFill>
                        <a:srgbClr val="000000"/>
                      </a:solidFill>
                      <a:miter lim="800000"/>
                    </a:ln>
                    <a:effectLst/>
                  </pic:spPr>
                </pic:pic>
              </a:graphicData>
            </a:graphic>
          </wp:inline>
        </w:drawing>
      </w:r>
      <w:proofErr w:type="spellStart"/>
      <w:r w:rsidR="00FD4223" w:rsidRPr="00D162C7">
        <w:rPr>
          <w:rFonts w:asciiTheme="minorHAnsi" w:hAnsiTheme="minorHAnsi"/>
          <w:b/>
          <w:color w:val="948A54" w:themeColor="background2" w:themeShade="80"/>
          <w:sz w:val="22"/>
          <w:szCs w:val="28"/>
        </w:rPr>
        <w:t>satu</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lagi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versi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Satria</w:t>
      </w:r>
      <w:proofErr w:type="spellEnd"/>
      <w:r w:rsidR="00FD4223" w:rsidRPr="00D162C7">
        <w:rPr>
          <w:rFonts w:asciiTheme="minorHAnsi" w:hAnsiTheme="minorHAnsi"/>
          <w:b/>
          <w:color w:val="948A54" w:themeColor="background2" w:themeShade="80"/>
          <w:sz w:val="22"/>
          <w:szCs w:val="28"/>
        </w:rPr>
        <w:t xml:space="preserve"> Neo </w:t>
      </w:r>
      <w:proofErr w:type="spellStart"/>
      <w:r w:rsidR="00FD4223" w:rsidRPr="00D162C7">
        <w:rPr>
          <w:rFonts w:asciiTheme="minorHAnsi" w:hAnsiTheme="minorHAnsi"/>
          <w:b/>
          <w:color w:val="948A54" w:themeColor="background2" w:themeShade="80"/>
          <w:sz w:val="22"/>
          <w:szCs w:val="28"/>
        </w:rPr>
        <w:t>dipertingkatkan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iaitu</w:t>
      </w:r>
      <w:proofErr w:type="spellEnd"/>
      <w:r w:rsidR="00FD4223" w:rsidRPr="00D162C7">
        <w:rPr>
          <w:rFonts w:asciiTheme="minorHAnsi" w:hAnsiTheme="minorHAnsi"/>
          <w:b/>
          <w:color w:val="948A54" w:themeColor="background2" w:themeShade="80"/>
          <w:sz w:val="22"/>
          <w:szCs w:val="28"/>
        </w:rPr>
        <w:t xml:space="preserve"> Proton R3 </w:t>
      </w:r>
      <w:proofErr w:type="spellStart"/>
      <w:r w:rsidR="00FD4223" w:rsidRPr="00D162C7">
        <w:rPr>
          <w:rFonts w:asciiTheme="minorHAnsi" w:hAnsiTheme="minorHAnsi"/>
          <w:b/>
          <w:color w:val="948A54" w:themeColor="background2" w:themeShade="80"/>
          <w:sz w:val="22"/>
          <w:szCs w:val="28"/>
        </w:rPr>
        <w:t>Satria</w:t>
      </w:r>
      <w:proofErr w:type="spellEnd"/>
      <w:r w:rsidR="00FD4223" w:rsidRPr="00D162C7">
        <w:rPr>
          <w:rFonts w:asciiTheme="minorHAnsi" w:hAnsiTheme="minorHAnsi"/>
          <w:b/>
          <w:color w:val="948A54" w:themeColor="background2" w:themeShade="80"/>
          <w:sz w:val="22"/>
          <w:szCs w:val="28"/>
        </w:rPr>
        <w:t xml:space="preserve"> Neo.</w:t>
      </w:r>
    </w:p>
    <w:p w:rsidR="00FD4223" w:rsidRPr="00D162C7" w:rsidRDefault="00FF65A3" w:rsidP="00FD4223">
      <w:pPr>
        <w:rPr>
          <w:rFonts w:asciiTheme="minorHAnsi" w:hAnsiTheme="minorHAnsi"/>
          <w:b/>
          <w:color w:val="948A54" w:themeColor="background2" w:themeShade="80"/>
          <w:sz w:val="22"/>
          <w:szCs w:val="28"/>
        </w:rPr>
      </w:pPr>
      <w:r>
        <w:rPr>
          <w:rFonts w:asciiTheme="minorHAnsi" w:hAnsiTheme="minorHAnsi"/>
          <w:b/>
          <w:noProof/>
          <w:color w:val="948A54" w:themeColor="background2" w:themeShade="80"/>
          <w:sz w:val="22"/>
          <w:szCs w:val="28"/>
        </w:rPr>
        <w:pict>
          <v:shape id="_x0000_s1111" type="#_x0000_t32" style="position:absolute;margin-left:64.7pt;margin-top:43.45pt;width:263.05pt;height:13.15pt;flip:x y;z-index:251742720" o:connectortype="straight">
            <v:stroke endarrow="block"/>
          </v:shape>
        </w:pict>
      </w:r>
      <w:r>
        <w:rPr>
          <w:rFonts w:asciiTheme="minorHAnsi" w:hAnsiTheme="minorHAnsi"/>
          <w:b/>
          <w:noProof/>
          <w:color w:val="948A54" w:themeColor="background2" w:themeShade="80"/>
          <w:sz w:val="22"/>
          <w:szCs w:val="28"/>
        </w:rPr>
        <w:pict>
          <v:shape id="_x0000_s1112" type="#_x0000_t32" style="position:absolute;margin-left:64.7pt;margin-top:56.6pt;width:263.05pt;height:15.05pt;flip:x y;z-index:251743744" o:connectortype="straight">
            <v:stroke endarrow="block"/>
          </v:shape>
        </w:pict>
      </w:r>
      <w:r w:rsidRPr="00FF65A3">
        <w:rPr>
          <w:rFonts w:asciiTheme="minorHAnsi" w:hAnsiTheme="minorHAnsi"/>
          <w:b/>
          <w:bCs/>
          <w:noProof/>
          <w:color w:val="948A54" w:themeColor="background2" w:themeShade="80"/>
          <w:sz w:val="22"/>
          <w:szCs w:val="28"/>
        </w:rPr>
        <w:pict>
          <v:shape id="_x0000_s1114" type="#_x0000_t32" style="position:absolute;margin-left:166.5pt;margin-top:102.35pt;width:155.9pt;height:26.2pt;flip:x;z-index:251745792" o:connectortype="straight">
            <v:stroke endarrow="block"/>
          </v:shape>
        </w:pict>
      </w:r>
      <w:r w:rsidR="00D162C7" w:rsidRPr="00D162C7">
        <w:rPr>
          <w:rFonts w:asciiTheme="minorHAnsi" w:hAnsiTheme="minorHAnsi"/>
          <w:b/>
          <w:noProof/>
          <w:color w:val="948A54" w:themeColor="background2" w:themeShade="80"/>
          <w:sz w:val="22"/>
          <w:szCs w:val="28"/>
        </w:rPr>
        <w:drawing>
          <wp:anchor distT="0" distB="0" distL="114300" distR="114300" simplePos="0" relativeHeight="251739648" behindDoc="0" locked="0" layoutInCell="1" allowOverlap="1">
            <wp:simplePos x="0" y="0"/>
            <wp:positionH relativeFrom="column">
              <wp:posOffset>1580431</wp:posOffset>
            </wp:positionH>
            <wp:positionV relativeFrom="paragraph">
              <wp:posOffset>1335920</wp:posOffset>
            </wp:positionV>
            <wp:extent cx="545321" cy="410210"/>
            <wp:effectExtent l="19050" t="19050" r="26179" b="27940"/>
            <wp:wrapNone/>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6517" t="33974" r="75476" b="46541"/>
                    <a:stretch>
                      <a:fillRect/>
                    </a:stretch>
                  </pic:blipFill>
                  <pic:spPr bwMode="auto">
                    <a:xfrm>
                      <a:off x="0" y="0"/>
                      <a:ext cx="545321" cy="410210"/>
                    </a:xfrm>
                    <a:prstGeom prst="rect">
                      <a:avLst/>
                    </a:prstGeom>
                    <a:noFill/>
                    <a:ln w="9525">
                      <a:solidFill>
                        <a:schemeClr val="accent1"/>
                      </a:solidFill>
                      <a:miter lim="800000"/>
                      <a:headEnd/>
                      <a:tailEnd/>
                    </a:ln>
                  </pic:spPr>
                </pic:pic>
              </a:graphicData>
            </a:graphic>
          </wp:anchor>
        </w:drawing>
      </w:r>
      <w:r>
        <w:rPr>
          <w:rFonts w:asciiTheme="minorHAnsi" w:hAnsiTheme="minorHAnsi"/>
          <w:b/>
          <w:noProof/>
          <w:color w:val="948A54" w:themeColor="background2" w:themeShade="80"/>
          <w:sz w:val="22"/>
          <w:szCs w:val="28"/>
        </w:rPr>
        <w:pict>
          <v:shape id="_x0000_s1113" type="#_x0000_t32" style="position:absolute;margin-left:94.55pt;margin-top:90.7pt;width:233.2pt;height:5.4pt;flip:x;z-index:251744768;mso-position-horizontal-relative:text;mso-position-vertical-relative:text" o:connectortype="straight">
            <v:stroke endarrow="block"/>
          </v:shape>
        </w:pict>
      </w:r>
      <w:r w:rsidR="00460D92" w:rsidRPr="00D162C7">
        <w:rPr>
          <w:rFonts w:asciiTheme="minorHAnsi" w:hAnsiTheme="minorHAnsi"/>
          <w:b/>
          <w:bCs/>
          <w:noProof/>
          <w:color w:val="948A54" w:themeColor="background2" w:themeShade="80"/>
          <w:sz w:val="22"/>
          <w:szCs w:val="28"/>
        </w:rPr>
        <w:drawing>
          <wp:anchor distT="0" distB="0" distL="114300" distR="114300" simplePos="0" relativeHeight="251740672" behindDoc="1" locked="0" layoutInCell="1" allowOverlap="1">
            <wp:simplePos x="0" y="0"/>
            <wp:positionH relativeFrom="column">
              <wp:posOffset>619125</wp:posOffset>
            </wp:positionH>
            <wp:positionV relativeFrom="paragraph">
              <wp:posOffset>1019810</wp:posOffset>
            </wp:positionV>
            <wp:extent cx="552450" cy="409575"/>
            <wp:effectExtent l="19050" t="0" r="0" b="0"/>
            <wp:wrapNone/>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6517" t="33974" r="75476" b="46541"/>
                    <a:stretch>
                      <a:fillRect/>
                    </a:stretch>
                  </pic:blipFill>
                  <pic:spPr bwMode="auto">
                    <a:xfrm>
                      <a:off x="0" y="0"/>
                      <a:ext cx="552450" cy="409575"/>
                    </a:xfrm>
                    <a:prstGeom prst="rect">
                      <a:avLst/>
                    </a:prstGeom>
                    <a:noFill/>
                    <a:ln w="9525">
                      <a:noFill/>
                      <a:miter lim="800000"/>
                      <a:headEnd/>
                      <a:tailEnd/>
                    </a:ln>
                  </pic:spPr>
                </pic:pic>
              </a:graphicData>
            </a:graphic>
          </wp:anchor>
        </w:drawing>
      </w:r>
      <w:r w:rsidR="00460D92" w:rsidRPr="00D162C7">
        <w:rPr>
          <w:rFonts w:asciiTheme="minorHAnsi" w:hAnsiTheme="minorHAnsi"/>
          <w:b/>
          <w:bCs/>
          <w:noProof/>
          <w:color w:val="948A54" w:themeColor="background2" w:themeShade="80"/>
          <w:sz w:val="22"/>
          <w:szCs w:val="28"/>
        </w:rPr>
        <w:drawing>
          <wp:anchor distT="0" distB="0" distL="114300" distR="114300" simplePos="0" relativeHeight="251738624" behindDoc="1" locked="0" layoutInCell="1" allowOverlap="1">
            <wp:simplePos x="0" y="0"/>
            <wp:positionH relativeFrom="column">
              <wp:posOffset>180975</wp:posOffset>
            </wp:positionH>
            <wp:positionV relativeFrom="paragraph">
              <wp:posOffset>353060</wp:posOffset>
            </wp:positionV>
            <wp:extent cx="552450" cy="409575"/>
            <wp:effectExtent l="19050" t="19050" r="19050" b="28575"/>
            <wp:wrapTight wrapText="bothSides">
              <wp:wrapPolygon edited="0">
                <wp:start x="-745" y="-1005"/>
                <wp:lineTo x="-745" y="23107"/>
                <wp:lineTo x="22345" y="23107"/>
                <wp:lineTo x="22345" y="-1005"/>
                <wp:lineTo x="-745" y="-1005"/>
              </wp:wrapPolygon>
            </wp:wrapTight>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6517" t="33974" r="75476" b="46541"/>
                    <a:stretch>
                      <a:fillRect/>
                    </a:stretch>
                  </pic:blipFill>
                  <pic:spPr bwMode="auto">
                    <a:xfrm>
                      <a:off x="0" y="0"/>
                      <a:ext cx="552450" cy="409575"/>
                    </a:xfrm>
                    <a:prstGeom prst="rect">
                      <a:avLst/>
                    </a:prstGeom>
                    <a:noFill/>
                    <a:ln w="9525">
                      <a:solidFill>
                        <a:schemeClr val="accent1"/>
                      </a:solidFill>
                      <a:miter lim="800000"/>
                      <a:headEnd/>
                      <a:tailEnd/>
                    </a:ln>
                  </pic:spPr>
                </pic:pic>
              </a:graphicData>
            </a:graphic>
          </wp:anchor>
        </w:drawing>
      </w:r>
      <w:r w:rsidR="00FD4223" w:rsidRPr="00D162C7">
        <w:rPr>
          <w:rFonts w:asciiTheme="minorHAnsi" w:hAnsiTheme="minorHAnsi"/>
          <w:b/>
          <w:color w:val="948A54" w:themeColor="background2" w:themeShade="80"/>
          <w:sz w:val="22"/>
          <w:szCs w:val="28"/>
        </w:rPr>
        <w:br/>
      </w:r>
      <w:proofErr w:type="spellStart"/>
      <w:proofErr w:type="gramStart"/>
      <w:r w:rsidR="00FD4223" w:rsidRPr="00D162C7">
        <w:rPr>
          <w:rFonts w:asciiTheme="minorHAnsi" w:hAnsiTheme="minorHAnsi"/>
          <w:b/>
          <w:color w:val="948A54" w:themeColor="background2" w:themeShade="80"/>
          <w:sz w:val="22"/>
          <w:szCs w:val="28"/>
        </w:rPr>
        <w:t>Dibina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oleh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Bahagian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Sukan</w:t>
      </w:r>
      <w:proofErr w:type="spellEnd"/>
      <w:r w:rsidR="00FD4223" w:rsidRPr="00D162C7">
        <w:rPr>
          <w:rFonts w:asciiTheme="minorHAnsi" w:hAnsiTheme="minorHAnsi"/>
          <w:b/>
          <w:color w:val="948A54" w:themeColor="background2" w:themeShade="80"/>
          <w:sz w:val="22"/>
          <w:szCs w:val="28"/>
        </w:rPr>
        <w:t xml:space="preserve"> Motor Proton </w:t>
      </w:r>
      <w:proofErr w:type="spellStart"/>
      <w:r w:rsidR="00FD4223" w:rsidRPr="00D162C7">
        <w:rPr>
          <w:rFonts w:asciiTheme="minorHAnsi" w:hAnsiTheme="minorHAnsi"/>
          <w:b/>
          <w:color w:val="948A54" w:themeColor="background2" w:themeShade="80"/>
          <w:sz w:val="22"/>
          <w:szCs w:val="28"/>
        </w:rPr>
        <w:t>dibawah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jenama</w:t>
      </w:r>
      <w:proofErr w:type="spellEnd"/>
      <w:r w:rsidR="00FD4223" w:rsidRPr="00D162C7">
        <w:rPr>
          <w:rFonts w:asciiTheme="minorHAnsi" w:hAnsiTheme="minorHAnsi"/>
          <w:b/>
          <w:color w:val="948A54" w:themeColor="background2" w:themeShade="80"/>
          <w:sz w:val="22"/>
          <w:szCs w:val="28"/>
        </w:rPr>
        <w:t xml:space="preserve"> R3 (Race, Rally, Research), </w:t>
      </w:r>
      <w:proofErr w:type="spellStart"/>
      <w:r w:rsidR="00FD4223" w:rsidRPr="00D162C7">
        <w:rPr>
          <w:rFonts w:asciiTheme="minorHAnsi" w:hAnsiTheme="minorHAnsi"/>
          <w:b/>
          <w:color w:val="948A54" w:themeColor="background2" w:themeShade="80"/>
          <w:sz w:val="22"/>
          <w:szCs w:val="28"/>
        </w:rPr>
        <w:t>kereta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ini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pantas</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dikenali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dengan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warna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badan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merah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bernyala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dengan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bumbung</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berwarna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hitam</w:t>
      </w:r>
      <w:proofErr w:type="spellEnd"/>
      <w:r w:rsidR="00FD4223" w:rsidRPr="00D162C7">
        <w:rPr>
          <w:rFonts w:asciiTheme="minorHAnsi" w:hAnsiTheme="minorHAnsi"/>
          <w:b/>
          <w:color w:val="948A54" w:themeColor="background2" w:themeShade="80"/>
          <w:sz w:val="22"/>
          <w:szCs w:val="28"/>
        </w:rPr>
        <w:t>.</w:t>
      </w:r>
      <w:proofErr w:type="gram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Apa</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ketara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langkah</w:t>
      </w:r>
      <w:proofErr w:type="spellEnd"/>
      <w:r w:rsidR="00FD4223" w:rsidRPr="00D162C7">
        <w:rPr>
          <w:rFonts w:asciiTheme="minorHAnsi" w:hAnsiTheme="minorHAnsi"/>
          <w:b/>
          <w:color w:val="948A54" w:themeColor="background2" w:themeShade="80"/>
          <w:sz w:val="22"/>
          <w:szCs w:val="28"/>
        </w:rPr>
        <w:t xml:space="preserve"> Proton </w:t>
      </w:r>
      <w:proofErr w:type="spellStart"/>
      <w:r w:rsidR="00FD4223" w:rsidRPr="00D162C7">
        <w:rPr>
          <w:rFonts w:asciiTheme="minorHAnsi" w:hAnsiTheme="minorHAnsi"/>
          <w:b/>
          <w:color w:val="948A54" w:themeColor="background2" w:themeShade="80"/>
          <w:sz w:val="22"/>
          <w:szCs w:val="28"/>
        </w:rPr>
        <w:t>memperkenalkan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varian</w:t>
      </w:r>
      <w:proofErr w:type="spellEnd"/>
      <w:r w:rsidR="00FD4223" w:rsidRPr="00D162C7">
        <w:rPr>
          <w:rFonts w:asciiTheme="minorHAnsi" w:hAnsiTheme="minorHAnsi"/>
          <w:b/>
          <w:color w:val="948A54" w:themeColor="background2" w:themeShade="80"/>
          <w:sz w:val="22"/>
          <w:szCs w:val="28"/>
        </w:rPr>
        <w:t xml:space="preserve"> R3 </w:t>
      </w:r>
      <w:proofErr w:type="spellStart"/>
      <w:r w:rsidR="00FD4223" w:rsidRPr="00D162C7">
        <w:rPr>
          <w:rFonts w:asciiTheme="minorHAnsi" w:hAnsiTheme="minorHAnsi"/>
          <w:b/>
          <w:color w:val="948A54" w:themeColor="background2" w:themeShade="80"/>
          <w:sz w:val="22"/>
          <w:szCs w:val="28"/>
        </w:rPr>
        <w:t>ini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pasti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mengangkat</w:t>
      </w:r>
      <w:proofErr w:type="spellEnd"/>
      <w:r w:rsidR="00FD4223" w:rsidRPr="00D162C7">
        <w:rPr>
          <w:rFonts w:asciiTheme="minorHAnsi" w:hAnsiTheme="minorHAnsi"/>
          <w:b/>
          <w:color w:val="948A54" w:themeColor="background2" w:themeShade="80"/>
          <w:sz w:val="22"/>
          <w:szCs w:val="28"/>
        </w:rPr>
        <w:t xml:space="preserve"> </w:t>
      </w:r>
      <w:proofErr w:type="spellStart"/>
      <w:proofErr w:type="gramStart"/>
      <w:r w:rsidR="00FD4223" w:rsidRPr="00D162C7">
        <w:rPr>
          <w:rFonts w:asciiTheme="minorHAnsi" w:hAnsiTheme="minorHAnsi"/>
          <w:b/>
          <w:color w:val="948A54" w:themeColor="background2" w:themeShade="80"/>
          <w:sz w:val="22"/>
          <w:szCs w:val="28"/>
        </w:rPr>
        <w:t>nama</w:t>
      </w:r>
      <w:proofErr w:type="spellEnd"/>
      <w:proofErr w:type="gramEnd"/>
      <w:r w:rsidR="00FD4223" w:rsidRPr="00D162C7">
        <w:rPr>
          <w:rFonts w:asciiTheme="minorHAnsi" w:hAnsiTheme="minorHAnsi"/>
          <w:b/>
          <w:color w:val="948A54" w:themeColor="background2" w:themeShade="80"/>
          <w:sz w:val="22"/>
          <w:szCs w:val="28"/>
        </w:rPr>
        <w:t xml:space="preserve"> Proton </w:t>
      </w:r>
      <w:proofErr w:type="spellStart"/>
      <w:r w:rsidR="00FD4223" w:rsidRPr="00D162C7">
        <w:rPr>
          <w:rFonts w:asciiTheme="minorHAnsi" w:hAnsiTheme="minorHAnsi"/>
          <w:b/>
          <w:color w:val="948A54" w:themeColor="background2" w:themeShade="80"/>
          <w:sz w:val="22"/>
          <w:szCs w:val="28"/>
        </w:rPr>
        <w:t>sebagai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sebuah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jenama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kereta</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seronok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dipandu</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Ia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adalah</w:t>
      </w:r>
      <w:proofErr w:type="spellEnd"/>
      <w:r w:rsidR="00FD4223" w:rsidRPr="00D162C7">
        <w:rPr>
          <w:rFonts w:asciiTheme="minorHAnsi" w:hAnsiTheme="minorHAnsi"/>
          <w:b/>
          <w:color w:val="948A54" w:themeColor="background2" w:themeShade="80"/>
          <w:sz w:val="22"/>
          <w:szCs w:val="28"/>
        </w:rPr>
        <w:t xml:space="preserve"> platform </w:t>
      </w:r>
      <w:proofErr w:type="spellStart"/>
      <w:r w:rsidR="00FD4223" w:rsidRPr="00D162C7">
        <w:rPr>
          <w:rFonts w:asciiTheme="minorHAnsi" w:hAnsiTheme="minorHAnsi"/>
          <w:b/>
          <w:color w:val="948A54" w:themeColor="background2" w:themeShade="80"/>
          <w:sz w:val="22"/>
          <w:szCs w:val="28"/>
        </w:rPr>
        <w:t>tepat</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untuk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mempromosikan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lagi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jenama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meningkatkan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kesedaran</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lebih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lagi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mengenai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pasaran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baru</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atau</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berpotensi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utnuk</w:t>
      </w:r>
      <w:proofErr w:type="spellEnd"/>
      <w:r w:rsidR="00FD4223" w:rsidRPr="00D162C7">
        <w:rPr>
          <w:rFonts w:asciiTheme="minorHAnsi" w:hAnsiTheme="minorHAnsi"/>
          <w:b/>
          <w:color w:val="948A54" w:themeColor="background2" w:themeShade="80"/>
          <w:sz w:val="22"/>
          <w:szCs w:val="28"/>
        </w:rPr>
        <w:t xml:space="preserve"> diterokai.R3 </w:t>
      </w:r>
      <w:proofErr w:type="spellStart"/>
      <w:r w:rsidR="00FD4223" w:rsidRPr="00D162C7">
        <w:rPr>
          <w:rFonts w:asciiTheme="minorHAnsi" w:hAnsiTheme="minorHAnsi"/>
          <w:b/>
          <w:color w:val="948A54" w:themeColor="background2" w:themeShade="80"/>
          <w:sz w:val="22"/>
          <w:szCs w:val="28"/>
        </w:rPr>
        <w:t>Satria</w:t>
      </w:r>
      <w:proofErr w:type="spellEnd"/>
      <w:r w:rsidR="00FD4223" w:rsidRPr="00D162C7">
        <w:rPr>
          <w:rFonts w:asciiTheme="minorHAnsi" w:hAnsiTheme="minorHAnsi"/>
          <w:b/>
          <w:color w:val="948A54" w:themeColor="background2" w:themeShade="80"/>
          <w:sz w:val="22"/>
          <w:szCs w:val="28"/>
        </w:rPr>
        <w:t xml:space="preserve"> Neo </w:t>
      </w:r>
      <w:proofErr w:type="spellStart"/>
      <w:r w:rsidR="00FD4223" w:rsidRPr="00D162C7">
        <w:rPr>
          <w:rFonts w:asciiTheme="minorHAnsi" w:hAnsiTheme="minorHAnsi"/>
          <w:b/>
          <w:color w:val="948A54" w:themeColor="background2" w:themeShade="80"/>
          <w:sz w:val="22"/>
          <w:szCs w:val="28"/>
        </w:rPr>
        <w:t>adalah</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kesinambungan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pembabitan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pengalaman</w:t>
      </w:r>
      <w:proofErr w:type="spellEnd"/>
      <w:r w:rsidR="00FD4223" w:rsidRPr="00D162C7">
        <w:rPr>
          <w:rFonts w:asciiTheme="minorHAnsi" w:hAnsiTheme="minorHAnsi"/>
          <w:b/>
          <w:color w:val="948A54" w:themeColor="background2" w:themeShade="80"/>
          <w:sz w:val="22"/>
          <w:szCs w:val="28"/>
        </w:rPr>
        <w:t xml:space="preserve"> Proton </w:t>
      </w:r>
      <w:proofErr w:type="spellStart"/>
      <w:r w:rsidR="00FD4223" w:rsidRPr="00D162C7">
        <w:rPr>
          <w:rFonts w:asciiTheme="minorHAnsi" w:hAnsiTheme="minorHAnsi"/>
          <w:b/>
          <w:color w:val="948A54" w:themeColor="background2" w:themeShade="80"/>
          <w:sz w:val="22"/>
          <w:szCs w:val="28"/>
        </w:rPr>
        <w:t>dalam</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sukan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lumba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kereta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dan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kini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ia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berkeupayaan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memenuhi</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kehendak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pelanggan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khusus</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iaitu</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penggemar</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kereta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lumba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atau</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berprestasi</w:t>
      </w:r>
      <w:proofErr w:type="spellEnd"/>
      <w:r w:rsidR="00FD4223" w:rsidRPr="00D162C7">
        <w:rPr>
          <w:rFonts w:asciiTheme="minorHAnsi" w:hAnsiTheme="minorHAnsi"/>
          <w:b/>
          <w:color w:val="948A54" w:themeColor="background2" w:themeShade="80"/>
          <w:sz w:val="22"/>
          <w:szCs w:val="28"/>
        </w:rPr>
        <w:t xml:space="preserve">, yang </w:t>
      </w:r>
      <w:proofErr w:type="spellStart"/>
      <w:r w:rsidR="00FD4223" w:rsidRPr="00D162C7">
        <w:rPr>
          <w:rFonts w:asciiTheme="minorHAnsi" w:hAnsiTheme="minorHAnsi"/>
          <w:b/>
          <w:color w:val="948A54" w:themeColor="background2" w:themeShade="80"/>
          <w:sz w:val="22"/>
          <w:szCs w:val="28"/>
        </w:rPr>
        <w:t>tidak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sekadar</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menggunakan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kereta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mereka</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untuk</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urusan</w:t>
      </w:r>
      <w:proofErr w:type="spellEnd"/>
      <w:r w:rsidR="00FD4223" w:rsidRPr="00D162C7">
        <w:rPr>
          <w:rFonts w:asciiTheme="minorHAnsi" w:hAnsiTheme="minorHAnsi"/>
          <w:b/>
          <w:color w:val="948A54" w:themeColor="background2" w:themeShade="80"/>
          <w:sz w:val="22"/>
          <w:szCs w:val="28"/>
        </w:rPr>
        <w:t xml:space="preserve"> </w:t>
      </w:r>
      <w:proofErr w:type="spellStart"/>
      <w:r w:rsidR="00FD4223" w:rsidRPr="00D162C7">
        <w:rPr>
          <w:rFonts w:asciiTheme="minorHAnsi" w:hAnsiTheme="minorHAnsi"/>
          <w:b/>
          <w:color w:val="948A54" w:themeColor="background2" w:themeShade="80"/>
          <w:sz w:val="22"/>
          <w:szCs w:val="28"/>
        </w:rPr>
        <w:t>seharian</w:t>
      </w:r>
      <w:proofErr w:type="spellEnd"/>
      <w:r w:rsidR="00FD4223" w:rsidRPr="00D162C7">
        <w:rPr>
          <w:rFonts w:asciiTheme="minorHAnsi" w:hAnsiTheme="minorHAnsi"/>
          <w:b/>
          <w:color w:val="948A54" w:themeColor="background2" w:themeShade="80"/>
          <w:sz w:val="22"/>
          <w:szCs w:val="28"/>
        </w:rPr>
        <w:t>.</w:t>
      </w:r>
    </w:p>
    <w:p w:rsidR="00FD4223" w:rsidRPr="00D162C7" w:rsidRDefault="00FD4223" w:rsidP="00FD4223">
      <w:pPr>
        <w:spacing w:before="100" w:beforeAutospacing="1" w:after="100" w:afterAutospacing="1"/>
        <w:rPr>
          <w:rFonts w:asciiTheme="minorHAnsi" w:hAnsiTheme="minorHAnsi"/>
          <w:b/>
          <w:color w:val="948A54" w:themeColor="background2" w:themeShade="80"/>
          <w:sz w:val="28"/>
          <w:szCs w:val="28"/>
        </w:rPr>
      </w:pPr>
      <w:proofErr w:type="spellStart"/>
      <w:r w:rsidRPr="00D162C7">
        <w:rPr>
          <w:rFonts w:asciiTheme="minorHAnsi" w:hAnsiTheme="minorHAnsi"/>
          <w:b/>
          <w:color w:val="948A54" w:themeColor="background2" w:themeShade="80"/>
          <w:sz w:val="22"/>
          <w:szCs w:val="28"/>
        </w:rPr>
        <w:t>Sukan</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lumba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kereta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mempunyai</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kaedah</w:t>
      </w:r>
      <w:proofErr w:type="spellEnd"/>
      <w:r w:rsidRPr="00D162C7">
        <w:rPr>
          <w:rFonts w:asciiTheme="minorHAnsi" w:hAnsiTheme="minorHAnsi"/>
          <w:b/>
          <w:color w:val="948A54" w:themeColor="background2" w:themeShade="80"/>
          <w:sz w:val="22"/>
          <w:szCs w:val="28"/>
        </w:rPr>
        <w:t xml:space="preserve"> yang </w:t>
      </w:r>
      <w:proofErr w:type="spellStart"/>
      <w:r w:rsidRPr="00D162C7">
        <w:rPr>
          <w:rFonts w:asciiTheme="minorHAnsi" w:hAnsiTheme="minorHAnsi"/>
          <w:b/>
          <w:color w:val="948A54" w:themeColor="background2" w:themeShade="80"/>
          <w:sz w:val="22"/>
          <w:szCs w:val="28"/>
        </w:rPr>
        <w:t>unik</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untuk</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membina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ikatan</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emosi</w:t>
      </w:r>
      <w:proofErr w:type="spellEnd"/>
      <w:r w:rsidRPr="00D162C7">
        <w:rPr>
          <w:rFonts w:asciiTheme="minorHAnsi" w:hAnsiTheme="minorHAnsi"/>
          <w:b/>
          <w:color w:val="948A54" w:themeColor="background2" w:themeShade="80"/>
          <w:sz w:val="22"/>
          <w:szCs w:val="28"/>
        </w:rPr>
        <w:t xml:space="preserve"> yang </w:t>
      </w:r>
      <w:proofErr w:type="spellStart"/>
      <w:r w:rsidRPr="00D162C7">
        <w:rPr>
          <w:rFonts w:asciiTheme="minorHAnsi" w:hAnsiTheme="minorHAnsi"/>
          <w:b/>
          <w:color w:val="948A54" w:themeColor="background2" w:themeShade="80"/>
          <w:sz w:val="22"/>
          <w:szCs w:val="28"/>
        </w:rPr>
        <w:t>kuat</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antara</w:t>
      </w:r>
      <w:proofErr w:type="spellEnd"/>
      <w:r w:rsidRPr="00D162C7">
        <w:rPr>
          <w:rFonts w:asciiTheme="minorHAnsi" w:hAnsiTheme="minorHAnsi"/>
          <w:b/>
          <w:color w:val="948A54" w:themeColor="background2" w:themeShade="80"/>
          <w:sz w:val="22"/>
          <w:szCs w:val="28"/>
        </w:rPr>
        <w:t xml:space="preserve"> </w:t>
      </w:r>
      <w:proofErr w:type="spellStart"/>
      <w:proofErr w:type="gramStart"/>
      <w:r w:rsidRPr="00D162C7">
        <w:rPr>
          <w:rFonts w:asciiTheme="minorHAnsi" w:hAnsiTheme="minorHAnsi"/>
          <w:b/>
          <w:color w:val="948A54" w:themeColor="background2" w:themeShade="80"/>
          <w:sz w:val="22"/>
          <w:szCs w:val="28"/>
        </w:rPr>
        <w:t>syarikat</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pembuat</w:t>
      </w:r>
      <w:proofErr w:type="spellEnd"/>
      <w:proofErr w:type="gram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kereta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dengan</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peminat</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kereta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kerana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ia</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menyuntik</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keseronokan</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ke</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dalam</w:t>
      </w:r>
      <w:proofErr w:type="spellEnd"/>
      <w:r w:rsidRPr="00D162C7">
        <w:rPr>
          <w:rFonts w:asciiTheme="minorHAnsi" w:hAnsiTheme="minorHAnsi"/>
          <w:b/>
          <w:color w:val="948A54" w:themeColor="background2" w:themeShade="80"/>
          <w:sz w:val="22"/>
          <w:szCs w:val="28"/>
        </w:rPr>
        <w:t xml:space="preserve"> </w:t>
      </w:r>
      <w:proofErr w:type="spellStart"/>
      <w:r w:rsidRPr="00D162C7">
        <w:rPr>
          <w:rFonts w:asciiTheme="minorHAnsi" w:hAnsiTheme="minorHAnsi"/>
          <w:b/>
          <w:color w:val="948A54" w:themeColor="background2" w:themeShade="80"/>
          <w:sz w:val="22"/>
          <w:szCs w:val="28"/>
        </w:rPr>
        <w:t>jenama</w:t>
      </w:r>
      <w:proofErr w:type="spellEnd"/>
      <w:r w:rsidRPr="00D162C7">
        <w:rPr>
          <w:rFonts w:asciiTheme="minorHAnsi" w:hAnsiTheme="minorHAnsi"/>
          <w:b/>
          <w:color w:val="948A54" w:themeColor="background2" w:themeShade="80"/>
          <w:sz w:val="22"/>
          <w:szCs w:val="28"/>
        </w:rPr>
        <w:t xml:space="preserve"> </w:t>
      </w:r>
    </w:p>
    <w:p w:rsidR="00D162C7" w:rsidRPr="00460D92" w:rsidRDefault="00D162C7" w:rsidP="00D162C7">
      <w:pPr>
        <w:pStyle w:val="Heading2"/>
        <w:spacing w:line="360" w:lineRule="auto"/>
        <w:rPr>
          <w:rFonts w:ascii="Arial Narrow" w:eastAsia="Times New Roman" w:hAnsi="Arial Narrow"/>
          <w:color w:val="auto"/>
          <w:sz w:val="28"/>
          <w:szCs w:val="28"/>
        </w:rPr>
      </w:pPr>
      <w:r>
        <w:rPr>
          <w:rFonts w:ascii="Arial Narrow" w:eastAsia="Times New Roman" w:hAnsi="Arial Narrow"/>
          <w:color w:val="auto"/>
          <w:sz w:val="28"/>
          <w:szCs w:val="28"/>
        </w:rPr>
        <w:t xml:space="preserve">To Apply Picture Styles to an </w:t>
      </w:r>
      <w:r w:rsidRPr="00460D92">
        <w:rPr>
          <w:rFonts w:ascii="Arial Narrow" w:eastAsia="Times New Roman" w:hAnsi="Arial Narrow"/>
          <w:color w:val="auto"/>
          <w:sz w:val="28"/>
          <w:szCs w:val="28"/>
        </w:rPr>
        <w:t>Image:</w:t>
      </w:r>
    </w:p>
    <w:p w:rsidR="00D162C7" w:rsidRPr="00C76617" w:rsidRDefault="00D162C7" w:rsidP="00D162C7">
      <w:pPr>
        <w:numPr>
          <w:ilvl w:val="0"/>
          <w:numId w:val="152"/>
        </w:numPr>
        <w:spacing w:line="360" w:lineRule="auto"/>
        <w:rPr>
          <w:rFonts w:ascii="Arial Narrow" w:hAnsi="Arial Narrow"/>
          <w:sz w:val="28"/>
          <w:szCs w:val="28"/>
        </w:rPr>
      </w:pPr>
      <w:r w:rsidRPr="00C76617">
        <w:rPr>
          <w:rFonts w:ascii="Arial Narrow" w:hAnsi="Arial Narrow"/>
          <w:sz w:val="28"/>
          <w:szCs w:val="28"/>
        </w:rPr>
        <w:t xml:space="preserve">Select the image. </w:t>
      </w:r>
    </w:p>
    <w:p w:rsidR="00D162C7" w:rsidRPr="00C76617" w:rsidRDefault="00D162C7" w:rsidP="00D162C7">
      <w:pPr>
        <w:numPr>
          <w:ilvl w:val="0"/>
          <w:numId w:val="152"/>
        </w:numPr>
        <w:spacing w:line="360" w:lineRule="auto"/>
        <w:rPr>
          <w:rFonts w:ascii="Arial Narrow" w:hAnsi="Arial Narrow"/>
          <w:sz w:val="28"/>
          <w:szCs w:val="28"/>
        </w:rPr>
      </w:pPr>
      <w:r w:rsidRPr="00C76617">
        <w:rPr>
          <w:rFonts w:ascii="Arial Narrow" w:hAnsi="Arial Narrow"/>
          <w:sz w:val="28"/>
          <w:szCs w:val="28"/>
        </w:rPr>
        <w:t xml:space="preserve">Select the </w:t>
      </w:r>
      <w:r w:rsidRPr="00C76617">
        <w:rPr>
          <w:rFonts w:ascii="Arial Narrow" w:hAnsi="Arial Narrow"/>
          <w:b/>
          <w:bCs/>
          <w:sz w:val="28"/>
          <w:szCs w:val="28"/>
        </w:rPr>
        <w:t>Picture Tools Format</w:t>
      </w:r>
      <w:r w:rsidRPr="00C76617">
        <w:rPr>
          <w:rFonts w:ascii="Arial Narrow" w:hAnsi="Arial Narrow"/>
          <w:sz w:val="28"/>
          <w:szCs w:val="28"/>
        </w:rPr>
        <w:t xml:space="preserve"> tab.</w:t>
      </w:r>
    </w:p>
    <w:p w:rsidR="00F65481" w:rsidRDefault="00FF65A3" w:rsidP="00F65481">
      <w:pPr>
        <w:jc w:val="center"/>
        <w:rPr>
          <w:rFonts w:ascii="Arial Narrow" w:hAnsi="Arial Narrow"/>
          <w:sz w:val="28"/>
          <w:szCs w:val="28"/>
        </w:rPr>
      </w:pPr>
      <w:r>
        <w:rPr>
          <w:rFonts w:ascii="Arial Narrow" w:hAnsi="Arial Narrow"/>
          <w:noProof/>
          <w:sz w:val="28"/>
          <w:szCs w:val="28"/>
        </w:rPr>
        <w:pict>
          <v:shape id="_x0000_s1337" type="#_x0000_t47" style="position:absolute;left:0;text-align:left;margin-left:272.4pt;margin-top:115.55pt;width:95.85pt;height:40.1pt;z-index:251991552" adj="23110,-17183,22952,4848,21611,-19580,23110,-17183">
            <v:textbox>
              <w:txbxContent>
                <w:p w:rsidR="001D0407" w:rsidRPr="009323A8" w:rsidRDefault="001D0407">
                  <w:pPr>
                    <w:rPr>
                      <w:rFonts w:asciiTheme="minorHAnsi" w:hAnsiTheme="minorHAnsi"/>
                      <w:sz w:val="20"/>
                    </w:rPr>
                  </w:pPr>
                  <w:r w:rsidRPr="009323A8">
                    <w:rPr>
                      <w:rFonts w:asciiTheme="minorHAnsi" w:hAnsiTheme="minorHAnsi"/>
                      <w:sz w:val="20"/>
                    </w:rPr>
                    <w:t>To add effects to picture</w:t>
                  </w:r>
                </w:p>
              </w:txbxContent>
            </v:textbox>
            <o:callout v:ext="edit" minusx="t"/>
          </v:shape>
        </w:pict>
      </w:r>
      <w:r>
        <w:rPr>
          <w:rFonts w:ascii="Arial Narrow" w:hAnsi="Arial Narrow"/>
          <w:noProof/>
          <w:sz w:val="28"/>
          <w:szCs w:val="28"/>
        </w:rPr>
        <w:pict>
          <v:shape id="_x0000_s1334" type="#_x0000_t47" style="position:absolute;left:0;text-align:left;margin-left:110.7pt;margin-top:95pt;width:95.2pt;height:35.35pt;z-index:251988480" adj="42236,-10510,22961,5499,40727,-13229,42236,-10510">
            <v:textbox>
              <w:txbxContent>
                <w:p w:rsidR="001D0407" w:rsidRPr="009323A8" w:rsidRDefault="001D0407">
                  <w:pPr>
                    <w:rPr>
                      <w:rFonts w:asciiTheme="minorHAnsi" w:hAnsiTheme="minorHAnsi"/>
                      <w:sz w:val="20"/>
                    </w:rPr>
                  </w:pPr>
                  <w:r>
                    <w:rPr>
                      <w:rFonts w:asciiTheme="minorHAnsi" w:hAnsiTheme="minorHAnsi"/>
                      <w:sz w:val="20"/>
                    </w:rPr>
                    <w:t>Click to see/choose more picture style</w:t>
                  </w:r>
                </w:p>
              </w:txbxContent>
            </v:textbox>
            <o:callout v:ext="edit" minusx="t"/>
          </v:shape>
        </w:pict>
      </w:r>
      <w:r>
        <w:rPr>
          <w:rFonts w:ascii="Arial Narrow" w:hAnsi="Arial Narrow"/>
          <w:noProof/>
          <w:sz w:val="28"/>
          <w:szCs w:val="28"/>
        </w:rPr>
        <w:pict>
          <v:shape id="_x0000_s1336" type="#_x0000_t47" style="position:absolute;left:0;text-align:left;margin-left:412.2pt;margin-top:63.1pt;width:1in;height:48pt;z-index:251990528" adj="-9135,-225,,,-11130,-2228,-9135,-225">
            <v:textbox>
              <w:txbxContent>
                <w:p w:rsidR="001D0407" w:rsidRPr="009323A8" w:rsidRDefault="001D0407" w:rsidP="009323A8">
                  <w:pPr>
                    <w:rPr>
                      <w:rFonts w:asciiTheme="minorHAnsi" w:hAnsiTheme="minorHAnsi"/>
                      <w:sz w:val="20"/>
                    </w:rPr>
                  </w:pPr>
                  <w:r w:rsidRPr="009323A8">
                    <w:rPr>
                      <w:rFonts w:asciiTheme="minorHAnsi" w:hAnsiTheme="minorHAnsi"/>
                      <w:sz w:val="20"/>
                    </w:rPr>
                    <w:t xml:space="preserve">To add </w:t>
                  </w:r>
                  <w:r>
                    <w:rPr>
                      <w:rFonts w:asciiTheme="minorHAnsi" w:hAnsiTheme="minorHAnsi"/>
                      <w:sz w:val="20"/>
                    </w:rPr>
                    <w:t>border color</w:t>
                  </w:r>
                  <w:r w:rsidRPr="009323A8">
                    <w:rPr>
                      <w:rFonts w:asciiTheme="minorHAnsi" w:hAnsiTheme="minorHAnsi"/>
                      <w:sz w:val="20"/>
                    </w:rPr>
                    <w:t xml:space="preserve"> to picture</w:t>
                  </w:r>
                </w:p>
                <w:p w:rsidR="001D0407" w:rsidRDefault="001D0407"/>
              </w:txbxContent>
            </v:textbox>
          </v:shape>
        </w:pict>
      </w:r>
      <w:r>
        <w:rPr>
          <w:rFonts w:ascii="Arial Narrow" w:hAnsi="Arial Narrow"/>
          <w:noProof/>
          <w:sz w:val="28"/>
          <w:szCs w:val="28"/>
        </w:rPr>
        <w:pict>
          <v:shape id="_x0000_s1333" type="#_x0000_t47" style="position:absolute;left:0;text-align:left;margin-left:-13.3pt;margin-top:29.8pt;width:1in;height:48pt;z-index:251987456" adj="35580,10463,23400,,33585,8460,35580,10463">
            <v:textbox>
              <w:txbxContent>
                <w:p w:rsidR="001D0407" w:rsidRPr="009323A8" w:rsidRDefault="001D0407">
                  <w:pPr>
                    <w:rPr>
                      <w:rFonts w:asciiTheme="minorHAnsi" w:hAnsiTheme="minorHAnsi"/>
                      <w:sz w:val="20"/>
                    </w:rPr>
                  </w:pPr>
                  <w:r w:rsidRPr="009323A8">
                    <w:rPr>
                      <w:rFonts w:asciiTheme="minorHAnsi" w:hAnsiTheme="minorHAnsi"/>
                      <w:sz w:val="20"/>
                    </w:rPr>
                    <w:t>Click to choose the picture style</w:t>
                  </w:r>
                  <w:r>
                    <w:rPr>
                      <w:rFonts w:asciiTheme="minorHAnsi" w:hAnsiTheme="minorHAnsi"/>
                      <w:sz w:val="20"/>
                    </w:rPr>
                    <w:t>,</w:t>
                  </w:r>
                </w:p>
              </w:txbxContent>
            </v:textbox>
            <o:callout v:ext="edit" minusx="t" minusy="t"/>
          </v:shape>
        </w:pict>
      </w:r>
      <w:r w:rsidR="00D162C7">
        <w:rPr>
          <w:rFonts w:ascii="Arial Narrow" w:hAnsi="Arial Narrow"/>
          <w:noProof/>
          <w:sz w:val="28"/>
          <w:szCs w:val="28"/>
        </w:rPr>
        <w:drawing>
          <wp:inline distT="0" distB="0" distL="0" distR="0">
            <wp:extent cx="3785199" cy="1262656"/>
            <wp:effectExtent l="19050" t="0" r="5751"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1201" r="37410" b="81707"/>
                    <a:stretch>
                      <a:fillRect/>
                    </a:stretch>
                  </pic:blipFill>
                  <pic:spPr bwMode="auto">
                    <a:xfrm>
                      <a:off x="0" y="0"/>
                      <a:ext cx="3795121" cy="1265966"/>
                    </a:xfrm>
                    <a:prstGeom prst="rect">
                      <a:avLst/>
                    </a:prstGeom>
                    <a:noFill/>
                    <a:ln w="9525">
                      <a:noFill/>
                      <a:miter lim="800000"/>
                      <a:headEnd/>
                      <a:tailEnd/>
                    </a:ln>
                  </pic:spPr>
                </pic:pic>
              </a:graphicData>
            </a:graphic>
          </wp:inline>
        </w:drawing>
      </w:r>
      <w:r w:rsidR="00FD4223" w:rsidRPr="00C76617">
        <w:rPr>
          <w:rFonts w:ascii="Arial Narrow" w:hAnsi="Arial Narrow"/>
          <w:sz w:val="28"/>
          <w:szCs w:val="28"/>
        </w:rPr>
        <w:br w:type="page"/>
      </w:r>
    </w:p>
    <w:p w:rsidR="00FD4223" w:rsidRPr="00460D92" w:rsidRDefault="00FD4223" w:rsidP="00F65481">
      <w:pPr>
        <w:spacing w:line="360" w:lineRule="auto"/>
        <w:rPr>
          <w:rFonts w:ascii="Arial Narrow" w:hAnsi="Arial Narrow"/>
          <w:sz w:val="28"/>
          <w:szCs w:val="28"/>
        </w:rPr>
      </w:pPr>
      <w:r w:rsidRPr="00F65481">
        <w:rPr>
          <w:rFonts w:ascii="Arial Narrow" w:hAnsi="Arial Narrow"/>
          <w:b/>
          <w:sz w:val="28"/>
          <w:szCs w:val="28"/>
        </w:rPr>
        <w:lastRenderedPageBreak/>
        <w:t>To Insert a Shape:</w:t>
      </w:r>
    </w:p>
    <w:p w:rsidR="00FD4223" w:rsidRPr="00F65481" w:rsidRDefault="00FD4223" w:rsidP="00F65481">
      <w:pPr>
        <w:numPr>
          <w:ilvl w:val="0"/>
          <w:numId w:val="21"/>
        </w:numPr>
        <w:spacing w:line="360" w:lineRule="auto"/>
        <w:rPr>
          <w:rFonts w:ascii="Arial Narrow" w:hAnsi="Arial Narrow"/>
          <w:sz w:val="28"/>
          <w:szCs w:val="28"/>
        </w:rPr>
      </w:pPr>
      <w:r w:rsidRPr="00F65481">
        <w:rPr>
          <w:rFonts w:ascii="Arial Narrow" w:hAnsi="Arial Narrow"/>
          <w:sz w:val="28"/>
          <w:szCs w:val="28"/>
        </w:rPr>
        <w:t xml:space="preserve">Select the </w:t>
      </w:r>
      <w:r w:rsidRPr="00F65481">
        <w:rPr>
          <w:rFonts w:ascii="Arial Narrow" w:hAnsi="Arial Narrow"/>
          <w:b/>
          <w:bCs/>
          <w:sz w:val="28"/>
          <w:szCs w:val="28"/>
        </w:rPr>
        <w:t>Insert</w:t>
      </w:r>
      <w:r w:rsidRPr="00F65481">
        <w:rPr>
          <w:rFonts w:ascii="Arial Narrow" w:hAnsi="Arial Narrow"/>
          <w:sz w:val="28"/>
          <w:szCs w:val="28"/>
        </w:rPr>
        <w:t xml:space="preserve"> tab.</w:t>
      </w:r>
      <w:r w:rsidR="00F65481" w:rsidRPr="00F65481">
        <w:rPr>
          <w:rFonts w:ascii="Arial Narrow" w:hAnsi="Arial Narrow"/>
          <w:sz w:val="28"/>
          <w:szCs w:val="28"/>
        </w:rPr>
        <w:t xml:space="preserve"> </w:t>
      </w:r>
      <w:r w:rsidRPr="00F65481">
        <w:rPr>
          <w:rFonts w:ascii="Arial Narrow" w:hAnsi="Arial Narrow"/>
          <w:sz w:val="28"/>
          <w:szCs w:val="28"/>
        </w:rPr>
        <w:t xml:space="preserve">Click the </w:t>
      </w:r>
      <w:r w:rsidRPr="00F65481">
        <w:rPr>
          <w:rFonts w:ascii="Arial Narrow" w:hAnsi="Arial Narrow"/>
          <w:b/>
          <w:bCs/>
          <w:sz w:val="28"/>
          <w:szCs w:val="28"/>
        </w:rPr>
        <w:t>Shape</w:t>
      </w:r>
      <w:r w:rsidR="00F65481">
        <w:rPr>
          <w:rFonts w:ascii="Arial Narrow" w:hAnsi="Arial Narrow"/>
          <w:b/>
          <w:bCs/>
          <w:sz w:val="28"/>
          <w:szCs w:val="28"/>
        </w:rPr>
        <w:t>s</w:t>
      </w:r>
      <w:r w:rsidRPr="00F65481">
        <w:rPr>
          <w:rFonts w:ascii="Arial Narrow" w:hAnsi="Arial Narrow"/>
          <w:sz w:val="28"/>
          <w:szCs w:val="28"/>
        </w:rPr>
        <w:t xml:space="preserve"> icon</w:t>
      </w:r>
    </w:p>
    <w:p w:rsidR="00FD4223" w:rsidRPr="00460D92" w:rsidRDefault="00FD4223" w:rsidP="00F65481">
      <w:pPr>
        <w:spacing w:line="360" w:lineRule="auto"/>
        <w:rPr>
          <w:rFonts w:ascii="Arial Narrow" w:hAnsi="Arial Narrow"/>
          <w:sz w:val="28"/>
          <w:szCs w:val="28"/>
        </w:rPr>
      </w:pPr>
      <w:r w:rsidRPr="00460D92">
        <w:rPr>
          <w:rFonts w:ascii="Arial Narrow" w:hAnsi="Arial Narrow"/>
          <w:noProof/>
          <w:sz w:val="28"/>
          <w:szCs w:val="28"/>
        </w:rPr>
        <w:drawing>
          <wp:inline distT="0" distB="0" distL="0" distR="0">
            <wp:extent cx="5544353" cy="1664898"/>
            <wp:effectExtent l="19050" t="0" r="0"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srcRect l="1609" t="8772" b="23509"/>
                    <a:stretch>
                      <a:fillRect/>
                    </a:stretch>
                  </pic:blipFill>
                  <pic:spPr bwMode="auto">
                    <a:xfrm>
                      <a:off x="0" y="0"/>
                      <a:ext cx="5544353" cy="1664898"/>
                    </a:xfrm>
                    <a:prstGeom prst="rect">
                      <a:avLst/>
                    </a:prstGeom>
                    <a:noFill/>
                    <a:ln w="9525">
                      <a:noFill/>
                      <a:miter lim="800000"/>
                      <a:headEnd/>
                      <a:tailEnd/>
                    </a:ln>
                  </pic:spPr>
                </pic:pic>
              </a:graphicData>
            </a:graphic>
          </wp:inline>
        </w:drawing>
      </w:r>
    </w:p>
    <w:p w:rsidR="00FD4223" w:rsidRPr="00460D92" w:rsidRDefault="00FD4223" w:rsidP="00F65481">
      <w:pPr>
        <w:numPr>
          <w:ilvl w:val="0"/>
          <w:numId w:val="21"/>
        </w:numPr>
        <w:spacing w:line="360" w:lineRule="auto"/>
        <w:rPr>
          <w:rFonts w:ascii="Arial Narrow" w:hAnsi="Arial Narrow"/>
          <w:sz w:val="28"/>
          <w:szCs w:val="28"/>
        </w:rPr>
      </w:pPr>
      <w:r w:rsidRPr="00460D92">
        <w:rPr>
          <w:rFonts w:ascii="Arial Narrow" w:hAnsi="Arial Narrow"/>
          <w:sz w:val="28"/>
          <w:szCs w:val="28"/>
        </w:rPr>
        <w:t>Left-click a shape from the menu. Your cursor is now a cross shape.</w:t>
      </w:r>
    </w:p>
    <w:p w:rsidR="00FD4223" w:rsidRPr="00460D92" w:rsidRDefault="00FD4223" w:rsidP="00F65481">
      <w:pPr>
        <w:numPr>
          <w:ilvl w:val="0"/>
          <w:numId w:val="21"/>
        </w:numPr>
        <w:spacing w:line="360" w:lineRule="auto"/>
        <w:rPr>
          <w:rFonts w:ascii="Arial Narrow" w:hAnsi="Arial Narrow"/>
          <w:sz w:val="28"/>
          <w:szCs w:val="28"/>
        </w:rPr>
      </w:pPr>
      <w:r w:rsidRPr="00460D92">
        <w:rPr>
          <w:rFonts w:ascii="Arial Narrow" w:hAnsi="Arial Narrow"/>
          <w:sz w:val="28"/>
          <w:szCs w:val="28"/>
        </w:rPr>
        <w:t>Left-click your mouse and while holding it down, drag your mouse until the shape is the desired size. Then release the mouse button.</w:t>
      </w:r>
    </w:p>
    <w:p w:rsidR="00FD4223" w:rsidRPr="00460D92" w:rsidRDefault="00FD4223" w:rsidP="00F65481">
      <w:pPr>
        <w:pStyle w:val="Heading2"/>
        <w:spacing w:line="360" w:lineRule="auto"/>
        <w:rPr>
          <w:rFonts w:ascii="Arial Narrow" w:hAnsi="Arial Narrow"/>
          <w:color w:val="auto"/>
          <w:sz w:val="28"/>
          <w:szCs w:val="28"/>
        </w:rPr>
      </w:pPr>
      <w:r w:rsidRPr="00460D92">
        <w:rPr>
          <w:rFonts w:ascii="Arial Narrow" w:hAnsi="Arial Narrow"/>
          <w:color w:val="auto"/>
          <w:sz w:val="28"/>
          <w:szCs w:val="28"/>
        </w:rPr>
        <w:t>To Change Shape Style:</w:t>
      </w:r>
    </w:p>
    <w:p w:rsidR="00FD4223" w:rsidRPr="00460D92" w:rsidRDefault="00FD4223" w:rsidP="00F65481">
      <w:pPr>
        <w:numPr>
          <w:ilvl w:val="0"/>
          <w:numId w:val="22"/>
        </w:numPr>
        <w:spacing w:line="360" w:lineRule="auto"/>
        <w:rPr>
          <w:rFonts w:ascii="Arial Narrow" w:hAnsi="Arial Narrow"/>
          <w:sz w:val="28"/>
          <w:szCs w:val="28"/>
        </w:rPr>
      </w:pPr>
      <w:r w:rsidRPr="00460D92">
        <w:rPr>
          <w:rFonts w:ascii="Arial Narrow" w:hAnsi="Arial Narrow"/>
          <w:sz w:val="28"/>
          <w:szCs w:val="28"/>
        </w:rPr>
        <w:t xml:space="preserve">Select the shape. A new </w:t>
      </w:r>
      <w:r w:rsidRPr="00460D92">
        <w:rPr>
          <w:rFonts w:ascii="Arial Narrow" w:hAnsi="Arial Narrow"/>
          <w:b/>
          <w:bCs/>
          <w:sz w:val="28"/>
          <w:szCs w:val="28"/>
        </w:rPr>
        <w:t>Format tab</w:t>
      </w:r>
      <w:r w:rsidRPr="00460D92">
        <w:rPr>
          <w:rFonts w:ascii="Arial Narrow" w:hAnsi="Arial Narrow"/>
          <w:sz w:val="28"/>
          <w:szCs w:val="28"/>
        </w:rPr>
        <w:t xml:space="preserve"> appears with Drawing Tools.</w:t>
      </w:r>
    </w:p>
    <w:p w:rsidR="00FD4223" w:rsidRPr="00460D92" w:rsidRDefault="00FF65A3" w:rsidP="00F65481">
      <w:pPr>
        <w:spacing w:line="360" w:lineRule="auto"/>
        <w:rPr>
          <w:rFonts w:ascii="Arial Narrow" w:hAnsi="Arial Narrow"/>
          <w:sz w:val="28"/>
          <w:szCs w:val="28"/>
        </w:rPr>
      </w:pPr>
      <w:r>
        <w:rPr>
          <w:rFonts w:ascii="Arial Narrow" w:hAnsi="Arial Narrow"/>
          <w:noProof/>
          <w:sz w:val="28"/>
          <w:szCs w:val="28"/>
        </w:rPr>
        <w:pict>
          <v:shape id="_x0000_s1115" type="#_x0000_t32" style="position:absolute;margin-left:136.5pt;margin-top:71.8pt;width:80.55pt;height:32.2pt;flip:y;z-index:251746816" o:connectortype="straight">
            <v:stroke endarrow="block"/>
          </v:shape>
        </w:pict>
      </w:r>
      <w:r w:rsidR="00FD4223" w:rsidRPr="00460D92">
        <w:rPr>
          <w:rFonts w:ascii="Arial Narrow" w:hAnsi="Arial Narrow"/>
          <w:noProof/>
          <w:sz w:val="28"/>
          <w:szCs w:val="28"/>
        </w:rPr>
        <w:drawing>
          <wp:inline distT="0" distB="0" distL="0" distR="0">
            <wp:extent cx="5931374" cy="1097081"/>
            <wp:effectExtent l="1905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r="1042" b="75595"/>
                    <a:stretch>
                      <a:fillRect/>
                    </a:stretch>
                  </pic:blipFill>
                  <pic:spPr bwMode="auto">
                    <a:xfrm>
                      <a:off x="0" y="0"/>
                      <a:ext cx="5934037" cy="1097574"/>
                    </a:xfrm>
                    <a:prstGeom prst="rect">
                      <a:avLst/>
                    </a:prstGeom>
                    <a:noFill/>
                    <a:ln w="9525">
                      <a:noFill/>
                      <a:miter lim="800000"/>
                      <a:headEnd/>
                      <a:tailEnd/>
                    </a:ln>
                  </pic:spPr>
                </pic:pic>
              </a:graphicData>
            </a:graphic>
          </wp:inline>
        </w:drawing>
      </w:r>
    </w:p>
    <w:p w:rsidR="00FD4223" w:rsidRPr="00460D92" w:rsidRDefault="00FD4223" w:rsidP="00F65481">
      <w:pPr>
        <w:pStyle w:val="ListParagraph"/>
        <w:numPr>
          <w:ilvl w:val="0"/>
          <w:numId w:val="23"/>
        </w:numPr>
        <w:suppressAutoHyphens w:val="0"/>
        <w:spacing w:line="360" w:lineRule="auto"/>
        <w:rPr>
          <w:rFonts w:ascii="Arial Narrow" w:hAnsi="Arial Narrow"/>
          <w:sz w:val="28"/>
          <w:szCs w:val="28"/>
        </w:rPr>
      </w:pPr>
      <w:r w:rsidRPr="00460D92">
        <w:rPr>
          <w:rFonts w:ascii="Arial Narrow" w:hAnsi="Arial Narrow"/>
          <w:sz w:val="28"/>
          <w:szCs w:val="28"/>
        </w:rPr>
        <w:t xml:space="preserve">Click the </w:t>
      </w:r>
      <w:r w:rsidRPr="00460D92">
        <w:rPr>
          <w:rFonts w:ascii="Arial Narrow" w:hAnsi="Arial Narrow"/>
          <w:b/>
          <w:bCs/>
          <w:sz w:val="28"/>
          <w:szCs w:val="28"/>
        </w:rPr>
        <w:t>drop-down arrow</w:t>
      </w:r>
      <w:r w:rsidRPr="00460D92">
        <w:rPr>
          <w:rFonts w:ascii="Arial Narrow" w:hAnsi="Arial Narrow"/>
          <w:sz w:val="28"/>
          <w:szCs w:val="28"/>
        </w:rPr>
        <w:t xml:space="preserve"> in the Shapes Style group to display more style options.</w:t>
      </w:r>
    </w:p>
    <w:p w:rsidR="00FD4223" w:rsidRPr="00460D92" w:rsidRDefault="00FF65A3" w:rsidP="00F65481">
      <w:pPr>
        <w:spacing w:line="360" w:lineRule="auto"/>
        <w:rPr>
          <w:rFonts w:ascii="Arial Narrow" w:hAnsi="Arial Narrow"/>
          <w:sz w:val="28"/>
          <w:szCs w:val="28"/>
        </w:rPr>
      </w:pPr>
      <w:r>
        <w:rPr>
          <w:rFonts w:ascii="Arial Narrow" w:hAnsi="Arial Narrow"/>
          <w:noProof/>
          <w:sz w:val="28"/>
          <w:szCs w:val="28"/>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121" type="#_x0000_t92" style="position:absolute;margin-left:275.3pt;margin-top:3.5pt;width:201.6pt;height:137.5pt;z-index:251752960">
            <v:textbox style="mso-next-textbox:#_x0000_s1121">
              <w:txbxContent>
                <w:p w:rsidR="001D0407" w:rsidRPr="00F65481" w:rsidRDefault="001D0407" w:rsidP="00FD4223">
                  <w:pPr>
                    <w:jc w:val="center"/>
                    <w:rPr>
                      <w:rFonts w:asciiTheme="minorHAnsi" w:hAnsiTheme="minorHAnsi"/>
                      <w:b/>
                      <w:sz w:val="18"/>
                    </w:rPr>
                  </w:pPr>
                  <w:r w:rsidRPr="00F65481">
                    <w:rPr>
                      <w:rFonts w:asciiTheme="minorHAnsi" w:hAnsiTheme="minorHAnsi"/>
                      <w:b/>
                      <w:sz w:val="18"/>
                    </w:rPr>
                    <w:t xml:space="preserve">To type within a shape you just </w:t>
                  </w:r>
                  <w:proofErr w:type="gramStart"/>
                  <w:r w:rsidRPr="00F65481">
                    <w:rPr>
                      <w:rFonts w:asciiTheme="minorHAnsi" w:hAnsiTheme="minorHAnsi"/>
                      <w:b/>
                      <w:sz w:val="18"/>
                    </w:rPr>
                    <w:t>need to right click after you create it and choose add</w:t>
                  </w:r>
                  <w:proofErr w:type="gramEnd"/>
                  <w:r w:rsidRPr="00F65481">
                    <w:rPr>
                      <w:rFonts w:asciiTheme="minorHAnsi" w:hAnsiTheme="minorHAnsi"/>
                      <w:b/>
                      <w:sz w:val="18"/>
                    </w:rPr>
                    <w:t xml:space="preserve"> text. You may format the text too!!</w:t>
                  </w:r>
                </w:p>
              </w:txbxContent>
            </v:textbox>
          </v:shape>
        </w:pict>
      </w:r>
      <w:r w:rsidR="00FD4223" w:rsidRPr="00460D92">
        <w:rPr>
          <w:rFonts w:ascii="Arial Narrow" w:hAnsi="Arial Narrow"/>
          <w:noProof/>
          <w:sz w:val="28"/>
          <w:szCs w:val="28"/>
        </w:rPr>
        <w:drawing>
          <wp:inline distT="0" distB="0" distL="0" distR="0">
            <wp:extent cx="5924550" cy="1820174"/>
            <wp:effectExtent l="19050" t="0" r="0" b="0"/>
            <wp:docPr id="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srcRect b="33779"/>
                    <a:stretch>
                      <a:fillRect/>
                    </a:stretch>
                  </pic:blipFill>
                  <pic:spPr bwMode="auto">
                    <a:xfrm>
                      <a:off x="0" y="0"/>
                      <a:ext cx="5924550" cy="1820174"/>
                    </a:xfrm>
                    <a:prstGeom prst="rect">
                      <a:avLst/>
                    </a:prstGeom>
                    <a:noFill/>
                    <a:ln w="9525">
                      <a:noFill/>
                      <a:miter lim="800000"/>
                      <a:headEnd/>
                      <a:tailEnd/>
                    </a:ln>
                  </pic:spPr>
                </pic:pic>
              </a:graphicData>
            </a:graphic>
          </wp:inline>
        </w:drawing>
      </w:r>
    </w:p>
    <w:p w:rsidR="00FD4223" w:rsidRPr="00F65481" w:rsidRDefault="00FD4223" w:rsidP="00F65481">
      <w:pPr>
        <w:pStyle w:val="ListParagraph"/>
        <w:numPr>
          <w:ilvl w:val="0"/>
          <w:numId w:val="23"/>
        </w:numPr>
        <w:suppressAutoHyphens w:val="0"/>
        <w:spacing w:line="360" w:lineRule="auto"/>
        <w:rPr>
          <w:rFonts w:ascii="Arial Narrow" w:hAnsi="Arial Narrow"/>
          <w:sz w:val="28"/>
          <w:szCs w:val="28"/>
        </w:rPr>
      </w:pPr>
      <w:r w:rsidRPr="00F65481">
        <w:rPr>
          <w:rFonts w:ascii="Arial Narrow" w:hAnsi="Arial Narrow"/>
          <w:sz w:val="28"/>
          <w:szCs w:val="28"/>
        </w:rPr>
        <w:t>Move your cursor over the styles and Live Preview will preview the style in your document.</w:t>
      </w:r>
      <w:r w:rsidR="00F65481">
        <w:rPr>
          <w:rFonts w:ascii="Arial Narrow" w:hAnsi="Arial Narrow"/>
          <w:sz w:val="28"/>
          <w:szCs w:val="28"/>
        </w:rPr>
        <w:t xml:space="preserve"> C</w:t>
      </w:r>
      <w:r w:rsidRPr="00F65481">
        <w:rPr>
          <w:rFonts w:ascii="Arial Narrow" w:hAnsi="Arial Narrow"/>
          <w:sz w:val="28"/>
          <w:szCs w:val="28"/>
        </w:rPr>
        <w:t xml:space="preserve">lick </w:t>
      </w:r>
      <w:r w:rsidR="00F65481">
        <w:rPr>
          <w:rFonts w:ascii="Arial Narrow" w:hAnsi="Arial Narrow"/>
          <w:sz w:val="28"/>
          <w:szCs w:val="28"/>
        </w:rPr>
        <w:t>the</w:t>
      </w:r>
      <w:r w:rsidRPr="00F65481">
        <w:rPr>
          <w:rFonts w:ascii="Arial Narrow" w:hAnsi="Arial Narrow"/>
          <w:sz w:val="28"/>
          <w:szCs w:val="28"/>
        </w:rPr>
        <w:t xml:space="preserve"> style to select it.</w:t>
      </w:r>
    </w:p>
    <w:p w:rsidR="00FD4223" w:rsidRPr="00460D92" w:rsidRDefault="00FD4223" w:rsidP="00F65481">
      <w:pPr>
        <w:pStyle w:val="Heading2"/>
        <w:spacing w:line="360" w:lineRule="auto"/>
        <w:rPr>
          <w:rFonts w:ascii="Arial Narrow" w:eastAsia="Times New Roman" w:hAnsi="Arial Narrow"/>
          <w:color w:val="auto"/>
          <w:sz w:val="28"/>
          <w:szCs w:val="28"/>
        </w:rPr>
      </w:pPr>
      <w:r w:rsidRPr="00460D92">
        <w:rPr>
          <w:rFonts w:ascii="Arial Narrow" w:eastAsia="Times New Roman" w:hAnsi="Arial Narrow"/>
          <w:color w:val="auto"/>
          <w:sz w:val="28"/>
          <w:szCs w:val="28"/>
        </w:rPr>
        <w:lastRenderedPageBreak/>
        <w:t>To Change the Shape Color/Outline:</w:t>
      </w:r>
    </w:p>
    <w:p w:rsidR="00FD4223" w:rsidRPr="00460D92" w:rsidRDefault="00FD4223" w:rsidP="00F65481">
      <w:pPr>
        <w:numPr>
          <w:ilvl w:val="0"/>
          <w:numId w:val="24"/>
        </w:numPr>
        <w:spacing w:line="360" w:lineRule="auto"/>
        <w:rPr>
          <w:rFonts w:ascii="Arial Narrow" w:hAnsi="Arial Narrow"/>
          <w:sz w:val="28"/>
          <w:szCs w:val="28"/>
        </w:rPr>
      </w:pPr>
      <w:r w:rsidRPr="00460D92">
        <w:rPr>
          <w:rFonts w:ascii="Arial Narrow" w:hAnsi="Arial Narrow"/>
          <w:sz w:val="28"/>
          <w:szCs w:val="28"/>
        </w:rPr>
        <w:t xml:space="preserve">Select the shape.  </w:t>
      </w:r>
    </w:p>
    <w:p w:rsidR="00FD4223" w:rsidRPr="00460D92" w:rsidRDefault="00FD4223" w:rsidP="00F65481">
      <w:pPr>
        <w:numPr>
          <w:ilvl w:val="0"/>
          <w:numId w:val="24"/>
        </w:numPr>
        <w:spacing w:line="360" w:lineRule="auto"/>
        <w:rPr>
          <w:rFonts w:ascii="Arial Narrow" w:hAnsi="Arial Narrow"/>
          <w:sz w:val="28"/>
          <w:szCs w:val="28"/>
        </w:rPr>
      </w:pPr>
      <w:r w:rsidRPr="00460D92">
        <w:rPr>
          <w:rFonts w:ascii="Arial Narrow" w:hAnsi="Arial Narrow"/>
          <w:sz w:val="28"/>
          <w:szCs w:val="28"/>
        </w:rPr>
        <w:t xml:space="preserve">Click a new </w:t>
      </w:r>
      <w:r w:rsidRPr="00460D92">
        <w:rPr>
          <w:rFonts w:ascii="Arial Narrow" w:hAnsi="Arial Narrow"/>
          <w:b/>
          <w:bCs/>
          <w:sz w:val="28"/>
          <w:szCs w:val="28"/>
        </w:rPr>
        <w:t>Format tab</w:t>
      </w:r>
      <w:r w:rsidRPr="00460D92">
        <w:rPr>
          <w:rFonts w:ascii="Arial Narrow" w:hAnsi="Arial Narrow"/>
          <w:sz w:val="28"/>
          <w:szCs w:val="28"/>
        </w:rPr>
        <w:t xml:space="preserve"> appears with Drawing Tools.</w:t>
      </w:r>
    </w:p>
    <w:p w:rsidR="00FD4223" w:rsidRPr="00460D92" w:rsidRDefault="00FD4223" w:rsidP="00F65481">
      <w:pPr>
        <w:numPr>
          <w:ilvl w:val="0"/>
          <w:numId w:val="24"/>
        </w:numPr>
        <w:spacing w:line="360" w:lineRule="auto"/>
        <w:rPr>
          <w:rFonts w:ascii="Arial Narrow" w:hAnsi="Arial Narrow"/>
          <w:sz w:val="28"/>
          <w:szCs w:val="28"/>
        </w:rPr>
      </w:pPr>
      <w:r w:rsidRPr="00460D92">
        <w:rPr>
          <w:rFonts w:ascii="Arial Narrow" w:hAnsi="Arial Narrow"/>
          <w:sz w:val="28"/>
          <w:szCs w:val="28"/>
        </w:rPr>
        <w:t>Click the option to display a drop-down list.</w:t>
      </w:r>
    </w:p>
    <w:p w:rsidR="00460D92" w:rsidRPr="00F65481" w:rsidRDefault="00FF65A3" w:rsidP="00F65481">
      <w:pPr>
        <w:numPr>
          <w:ilvl w:val="0"/>
          <w:numId w:val="24"/>
        </w:numPr>
        <w:spacing w:line="360" w:lineRule="auto"/>
        <w:rPr>
          <w:rFonts w:ascii="Arial Narrow" w:hAnsi="Arial Narrow"/>
          <w:sz w:val="28"/>
          <w:szCs w:val="28"/>
        </w:rPr>
      </w:pPr>
      <w:r>
        <w:rPr>
          <w:rFonts w:ascii="Arial Narrow" w:hAnsi="Arial Narrow"/>
          <w:noProof/>
          <w:sz w:val="28"/>
          <w:szCs w:val="28"/>
        </w:rPr>
        <w:pict>
          <v:shape id="_x0000_s1117" type="#_x0000_t47" style="position:absolute;left:0;text-align:left;margin-left:47.5pt;margin-top:44.95pt;width:136.8pt;height:21pt;z-index:251748864" adj="27805,43509,22547,9257,26755,38931,27805,43509">
            <v:textbox style="mso-next-textbox:#_x0000_s1117">
              <w:txbxContent>
                <w:p w:rsidR="001D0407" w:rsidRPr="00F65481" w:rsidRDefault="001D0407" w:rsidP="00FD4223">
                  <w:pPr>
                    <w:jc w:val="center"/>
                    <w:rPr>
                      <w:rFonts w:asciiTheme="minorHAnsi" w:hAnsiTheme="minorHAnsi"/>
                      <w:sz w:val="22"/>
                    </w:rPr>
                  </w:pPr>
                  <w:r w:rsidRPr="00F65481">
                    <w:rPr>
                      <w:rFonts w:asciiTheme="minorHAnsi" w:hAnsiTheme="minorHAnsi"/>
                      <w:bCs/>
                      <w:sz w:val="22"/>
                    </w:rPr>
                    <w:t>Shape Fill</w:t>
                  </w:r>
                  <w:r w:rsidRPr="00F65481">
                    <w:rPr>
                      <w:rFonts w:asciiTheme="minorHAnsi" w:hAnsiTheme="minorHAnsi"/>
                      <w:sz w:val="22"/>
                    </w:rPr>
                    <w:t xml:space="preserve"> Option</w:t>
                  </w:r>
                </w:p>
                <w:p w:rsidR="001D0407" w:rsidRPr="00F65481" w:rsidRDefault="001D0407" w:rsidP="00FD4223">
                  <w:pPr>
                    <w:rPr>
                      <w:rFonts w:asciiTheme="minorHAnsi" w:hAnsiTheme="minorHAnsi"/>
                      <w:sz w:val="22"/>
                    </w:rPr>
                  </w:pPr>
                </w:p>
              </w:txbxContent>
            </v:textbox>
            <o:callout v:ext="edit" minusx="t" minusy="t"/>
          </v:shape>
        </w:pict>
      </w:r>
      <w:r w:rsidR="00FD4223" w:rsidRPr="00460D92">
        <w:rPr>
          <w:rFonts w:ascii="Arial Narrow" w:hAnsi="Arial Narrow"/>
          <w:sz w:val="28"/>
          <w:szCs w:val="28"/>
        </w:rPr>
        <w:t>Select a shape color/ outline color from the list, choose No Fill, or choose one of the other options.</w:t>
      </w:r>
    </w:p>
    <w:p w:rsidR="00FD4223" w:rsidRPr="00460D92" w:rsidRDefault="00FF65A3" w:rsidP="00F65481">
      <w:pPr>
        <w:spacing w:line="276" w:lineRule="auto"/>
        <w:ind w:left="-360"/>
        <w:rPr>
          <w:rFonts w:ascii="Arial Narrow" w:hAnsi="Arial Narrow"/>
          <w:sz w:val="28"/>
          <w:szCs w:val="28"/>
        </w:rPr>
      </w:pPr>
      <w:r>
        <w:rPr>
          <w:rFonts w:ascii="Arial Narrow" w:hAnsi="Arial Narrow"/>
          <w:noProof/>
          <w:sz w:val="28"/>
          <w:szCs w:val="28"/>
        </w:rPr>
        <w:pict>
          <v:shape id="_x0000_s1116" type="#_x0000_t47" style="position:absolute;left:0;text-align:left;margin-left:341.8pt;margin-top:69.85pt;width:128.9pt;height:23.75pt;z-index:251747840" adj="-16095,-10232,-1005,8185,-17210,-14279,-16095,-10232">
            <v:textbox style="mso-next-textbox:#_x0000_s1116">
              <w:txbxContent>
                <w:p w:rsidR="001D0407" w:rsidRPr="00F65481" w:rsidRDefault="001D0407" w:rsidP="00FD4223">
                  <w:pPr>
                    <w:jc w:val="center"/>
                    <w:rPr>
                      <w:rFonts w:asciiTheme="minorHAnsi" w:hAnsiTheme="minorHAnsi"/>
                      <w:sz w:val="22"/>
                    </w:rPr>
                  </w:pPr>
                  <w:r w:rsidRPr="00F65481">
                    <w:rPr>
                      <w:rFonts w:asciiTheme="minorHAnsi" w:hAnsiTheme="minorHAnsi"/>
                      <w:bCs/>
                      <w:sz w:val="22"/>
                    </w:rPr>
                    <w:t>Shape Outline Option</w:t>
                  </w:r>
                </w:p>
                <w:p w:rsidR="001D0407" w:rsidRPr="00F65481" w:rsidRDefault="001D0407" w:rsidP="00FD4223">
                  <w:pPr>
                    <w:rPr>
                      <w:rFonts w:asciiTheme="minorHAnsi" w:hAnsiTheme="minorHAnsi"/>
                      <w:sz w:val="22"/>
                    </w:rPr>
                  </w:pPr>
                </w:p>
              </w:txbxContent>
            </v:textbox>
          </v:shape>
        </w:pict>
      </w:r>
      <w:r w:rsidR="00FD4223" w:rsidRPr="00460D92">
        <w:rPr>
          <w:rFonts w:ascii="Arial Narrow" w:hAnsi="Arial Narrow"/>
          <w:noProof/>
          <w:sz w:val="28"/>
          <w:szCs w:val="28"/>
        </w:rPr>
        <w:drawing>
          <wp:inline distT="0" distB="0" distL="0" distR="0">
            <wp:extent cx="6343650" cy="1171575"/>
            <wp:effectExtent l="1905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r="893" b="75595"/>
                    <a:stretch>
                      <a:fillRect/>
                    </a:stretch>
                  </pic:blipFill>
                  <pic:spPr bwMode="auto">
                    <a:xfrm>
                      <a:off x="0" y="0"/>
                      <a:ext cx="6343650" cy="1171575"/>
                    </a:xfrm>
                    <a:prstGeom prst="rect">
                      <a:avLst/>
                    </a:prstGeom>
                    <a:noFill/>
                    <a:ln w="9525">
                      <a:noFill/>
                      <a:miter lim="800000"/>
                      <a:headEnd/>
                      <a:tailEnd/>
                    </a:ln>
                  </pic:spPr>
                </pic:pic>
              </a:graphicData>
            </a:graphic>
          </wp:inline>
        </w:drawing>
      </w:r>
      <w:r w:rsidR="00FD4223" w:rsidRPr="00460D92">
        <w:rPr>
          <w:rFonts w:ascii="Arial Narrow" w:hAnsi="Arial Narrow"/>
          <w:sz w:val="28"/>
          <w:szCs w:val="28"/>
        </w:rPr>
        <w:t xml:space="preserve">    </w:t>
      </w:r>
    </w:p>
    <w:tbl>
      <w:tblPr>
        <w:tblStyle w:val="TableGrid"/>
        <w:tblW w:w="0" w:type="auto"/>
        <w:tblLook w:val="04A0"/>
      </w:tblPr>
      <w:tblGrid>
        <w:gridCol w:w="9576"/>
      </w:tblGrid>
      <w:tr w:rsidR="00460D92" w:rsidRPr="00A471D4" w:rsidTr="00460D92">
        <w:tc>
          <w:tcPr>
            <w:tcW w:w="9576" w:type="dxa"/>
            <w:shd w:val="clear" w:color="auto" w:fill="C4BC96" w:themeFill="background2" w:themeFillShade="BF"/>
          </w:tcPr>
          <w:p w:rsidR="00460D92" w:rsidRPr="00A471D4" w:rsidRDefault="00460D92" w:rsidP="00460D92">
            <w:pPr>
              <w:spacing w:line="276" w:lineRule="auto"/>
              <w:jc w:val="right"/>
              <w:rPr>
                <w:rFonts w:ascii="Century Gothic" w:eastAsiaTheme="majorEastAsia" w:hAnsi="Century Gothic" w:cstheme="majorBidi"/>
                <w:b/>
                <w:bCs/>
                <w:color w:val="365F91" w:themeColor="accent1" w:themeShade="BF"/>
                <w:sz w:val="32"/>
                <w:szCs w:val="28"/>
              </w:rPr>
            </w:pPr>
            <w:r w:rsidRPr="00A471D4">
              <w:rPr>
                <w:rFonts w:ascii="Century Gothic" w:hAnsi="Century Gothic"/>
                <w:b/>
                <w:sz w:val="32"/>
              </w:rPr>
              <w:t>WordArt</w:t>
            </w:r>
          </w:p>
        </w:tc>
      </w:tr>
    </w:tbl>
    <w:p w:rsidR="00F65481" w:rsidRPr="00F65481" w:rsidRDefault="00F65481" w:rsidP="00F65481">
      <w:pPr>
        <w:pStyle w:val="ListParagraph"/>
        <w:suppressAutoHyphens w:val="0"/>
        <w:spacing w:line="360" w:lineRule="auto"/>
        <w:ind w:left="360"/>
        <w:rPr>
          <w:rFonts w:ascii="Arial Narrow" w:hAnsi="Arial Narrow"/>
          <w:sz w:val="16"/>
          <w:szCs w:val="16"/>
        </w:rPr>
      </w:pPr>
    </w:p>
    <w:p w:rsidR="00FD4223" w:rsidRPr="00460D92" w:rsidRDefault="00FD4223" w:rsidP="00F65481">
      <w:pPr>
        <w:pStyle w:val="ListParagraph"/>
        <w:numPr>
          <w:ilvl w:val="0"/>
          <w:numId w:val="25"/>
        </w:numPr>
        <w:suppressAutoHyphens w:val="0"/>
        <w:spacing w:line="360" w:lineRule="auto"/>
        <w:rPr>
          <w:rFonts w:ascii="Arial Narrow" w:hAnsi="Arial Narrow"/>
          <w:sz w:val="28"/>
          <w:szCs w:val="28"/>
        </w:rPr>
      </w:pPr>
      <w:r w:rsidRPr="00460D92">
        <w:rPr>
          <w:rFonts w:ascii="Arial Narrow" w:hAnsi="Arial Narrow"/>
          <w:sz w:val="28"/>
          <w:szCs w:val="28"/>
        </w:rPr>
        <w:t>From the Insert ribbon, click WordArt icon and choose a style.</w:t>
      </w:r>
    </w:p>
    <w:p w:rsidR="00FD4223" w:rsidRPr="00460D92" w:rsidRDefault="00FF65A3" w:rsidP="00F65481">
      <w:pPr>
        <w:spacing w:line="360" w:lineRule="auto"/>
        <w:jc w:val="center"/>
        <w:rPr>
          <w:rFonts w:ascii="Arial Narrow" w:hAnsi="Arial Narrow"/>
          <w:sz w:val="28"/>
          <w:szCs w:val="28"/>
        </w:rPr>
      </w:pPr>
      <w:r>
        <w:rPr>
          <w:rFonts w:ascii="Arial Narrow" w:hAnsi="Arial Narrow"/>
          <w:noProof/>
          <w:sz w:val="28"/>
          <w:szCs w:val="28"/>
        </w:rPr>
        <w:pict>
          <v:rect id="_x0000_s1120" style="position:absolute;left:0;text-align:left;margin-left:-26.25pt;margin-top:84.1pt;width:241.2pt;height:55.75pt;z-index:251751936" strokecolor="white [3212]"/>
        </w:pict>
      </w:r>
      <w:r w:rsidR="00FD4223" w:rsidRPr="00460D92">
        <w:rPr>
          <w:rFonts w:ascii="Arial Narrow" w:hAnsi="Arial Narrow"/>
          <w:noProof/>
          <w:sz w:val="28"/>
          <w:szCs w:val="28"/>
        </w:rPr>
        <w:drawing>
          <wp:inline distT="0" distB="0" distL="0" distR="0">
            <wp:extent cx="5940533" cy="1763827"/>
            <wp:effectExtent l="19050" t="0" r="3067"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b="60503"/>
                    <a:stretch>
                      <a:fillRect/>
                    </a:stretch>
                  </pic:blipFill>
                  <pic:spPr bwMode="auto">
                    <a:xfrm>
                      <a:off x="0" y="0"/>
                      <a:ext cx="5940533" cy="1763827"/>
                    </a:xfrm>
                    <a:prstGeom prst="rect">
                      <a:avLst/>
                    </a:prstGeom>
                    <a:noFill/>
                    <a:ln w="9525">
                      <a:noFill/>
                      <a:miter lim="800000"/>
                      <a:headEnd/>
                      <a:tailEnd/>
                    </a:ln>
                  </pic:spPr>
                </pic:pic>
              </a:graphicData>
            </a:graphic>
          </wp:inline>
        </w:drawing>
      </w:r>
    </w:p>
    <w:p w:rsidR="00FD4223" w:rsidRPr="00460D92" w:rsidRDefault="00FD4223" w:rsidP="00F65481">
      <w:pPr>
        <w:pStyle w:val="ListParagraph"/>
        <w:numPr>
          <w:ilvl w:val="0"/>
          <w:numId w:val="25"/>
        </w:numPr>
        <w:suppressAutoHyphens w:val="0"/>
        <w:spacing w:line="360" w:lineRule="auto"/>
        <w:rPr>
          <w:rFonts w:ascii="Arial Narrow" w:hAnsi="Arial Narrow"/>
          <w:sz w:val="28"/>
          <w:szCs w:val="28"/>
        </w:rPr>
      </w:pPr>
      <w:r w:rsidRPr="00460D92">
        <w:rPr>
          <w:rFonts w:ascii="Arial Narrow" w:hAnsi="Arial Narrow"/>
          <w:sz w:val="28"/>
          <w:szCs w:val="28"/>
        </w:rPr>
        <w:t>Next on the Edit WordArt Text box delete the text “Your Text Here” and replace with text you want. Then click Ok button.</w:t>
      </w:r>
    </w:p>
    <w:p w:rsidR="00FD4223" w:rsidRPr="00460D92" w:rsidRDefault="00FF65A3" w:rsidP="00F65481">
      <w:pPr>
        <w:spacing w:line="360" w:lineRule="auto"/>
        <w:jc w:val="center"/>
        <w:rPr>
          <w:rFonts w:ascii="Arial Narrow" w:hAnsi="Arial Narrow"/>
          <w:sz w:val="28"/>
          <w:szCs w:val="28"/>
        </w:rPr>
      </w:pPr>
      <w:r>
        <w:rPr>
          <w:rFonts w:ascii="Arial Narrow" w:hAnsi="Arial Narrow"/>
          <w:noProof/>
          <w:sz w:val="28"/>
          <w:szCs w:val="28"/>
        </w:rPr>
        <w:pict>
          <v:shape id="_x0000_s1119" type="#_x0000_t32" style="position:absolute;left:0;text-align:left;margin-left:200pt;margin-top:51.45pt;width:65.6pt;height:0;z-index:251750912" o:connectortype="straight" strokeweight="6pt">
            <v:stroke endarrow="block"/>
          </v:shape>
        </w:pict>
      </w:r>
      <w:r w:rsidR="00FD4223" w:rsidRPr="00460D92">
        <w:rPr>
          <w:rFonts w:ascii="Arial Narrow" w:hAnsi="Arial Narrow"/>
          <w:noProof/>
          <w:sz w:val="28"/>
          <w:szCs w:val="28"/>
        </w:rPr>
        <w:drawing>
          <wp:inline distT="0" distB="0" distL="0" distR="0">
            <wp:extent cx="1809750" cy="1444151"/>
            <wp:effectExtent l="1905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22009" t="24063" r="14501" b="8284"/>
                    <a:stretch>
                      <a:fillRect/>
                    </a:stretch>
                  </pic:blipFill>
                  <pic:spPr bwMode="auto">
                    <a:xfrm>
                      <a:off x="0" y="0"/>
                      <a:ext cx="1809751" cy="1444152"/>
                    </a:xfrm>
                    <a:prstGeom prst="rect">
                      <a:avLst/>
                    </a:prstGeom>
                    <a:noFill/>
                    <a:ln w="9525">
                      <a:noFill/>
                      <a:miter lim="800000"/>
                      <a:headEnd/>
                      <a:tailEnd/>
                    </a:ln>
                  </pic:spPr>
                </pic:pic>
              </a:graphicData>
            </a:graphic>
          </wp:inline>
        </w:drawing>
      </w:r>
      <w:r w:rsidR="00FD4223" w:rsidRPr="00460D92">
        <w:rPr>
          <w:rFonts w:ascii="Arial Narrow" w:hAnsi="Arial Narrow"/>
          <w:sz w:val="28"/>
          <w:szCs w:val="28"/>
        </w:rPr>
        <w:t xml:space="preserve">                                         </w:t>
      </w:r>
      <w:r w:rsidR="00FD4223" w:rsidRPr="00460D92">
        <w:rPr>
          <w:rFonts w:ascii="Arial Narrow" w:hAnsi="Arial Narrow"/>
          <w:noProof/>
          <w:sz w:val="28"/>
          <w:szCs w:val="28"/>
        </w:rPr>
        <w:drawing>
          <wp:inline distT="0" distB="0" distL="0" distR="0">
            <wp:extent cx="1836597" cy="1463040"/>
            <wp:effectExtent l="1905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l="21717" t="23686" r="14431" b="8415"/>
                    <a:stretch>
                      <a:fillRect/>
                    </a:stretch>
                  </pic:blipFill>
                  <pic:spPr bwMode="auto">
                    <a:xfrm>
                      <a:off x="0" y="0"/>
                      <a:ext cx="1837978" cy="1464140"/>
                    </a:xfrm>
                    <a:prstGeom prst="rect">
                      <a:avLst/>
                    </a:prstGeom>
                    <a:noFill/>
                    <a:ln w="9525">
                      <a:noFill/>
                      <a:miter lim="800000"/>
                      <a:headEnd/>
                      <a:tailEnd/>
                    </a:ln>
                  </pic:spPr>
                </pic:pic>
              </a:graphicData>
            </a:graphic>
          </wp:inline>
        </w:drawing>
      </w:r>
    </w:p>
    <w:p w:rsidR="00FD4223" w:rsidRPr="00460D92" w:rsidRDefault="00FD4223" w:rsidP="00F65481">
      <w:pPr>
        <w:spacing w:line="360" w:lineRule="auto"/>
        <w:jc w:val="center"/>
        <w:rPr>
          <w:rFonts w:ascii="Arial Narrow" w:hAnsi="Arial Narrow"/>
          <w:sz w:val="28"/>
          <w:szCs w:val="28"/>
        </w:rPr>
      </w:pPr>
    </w:p>
    <w:p w:rsidR="00FD4223" w:rsidRPr="00460D92" w:rsidRDefault="00FD4223" w:rsidP="00F65481">
      <w:pPr>
        <w:pStyle w:val="ListParagraph"/>
        <w:numPr>
          <w:ilvl w:val="0"/>
          <w:numId w:val="25"/>
        </w:numPr>
        <w:suppressAutoHyphens w:val="0"/>
        <w:spacing w:line="360" w:lineRule="auto"/>
        <w:rPr>
          <w:rFonts w:ascii="Arial Narrow" w:hAnsi="Arial Narrow"/>
          <w:sz w:val="28"/>
          <w:szCs w:val="28"/>
        </w:rPr>
      </w:pPr>
      <w:r w:rsidRPr="00460D92">
        <w:rPr>
          <w:rFonts w:ascii="Arial Narrow" w:hAnsi="Arial Narrow"/>
          <w:sz w:val="28"/>
          <w:szCs w:val="28"/>
        </w:rPr>
        <w:t>The WordArt text should appear on the page.</w:t>
      </w:r>
    </w:p>
    <w:p w:rsidR="00FD4223" w:rsidRPr="00460D92" w:rsidRDefault="00FF65A3" w:rsidP="00F65481">
      <w:pPr>
        <w:spacing w:line="360" w:lineRule="auto"/>
        <w:jc w:val="center"/>
        <w:rPr>
          <w:rFonts w:ascii="Arial Narrow" w:hAnsi="Arial Narrow"/>
          <w:sz w:val="28"/>
          <w:szCs w:val="28"/>
        </w:rPr>
      </w:pPr>
      <w:r>
        <w:rPr>
          <w:rFonts w:ascii="Arial Narrow" w:hAnsi="Arial Narrow"/>
          <w:noProof/>
          <w:sz w:val="28"/>
          <w:szCs w:val="28"/>
        </w:rPr>
        <w:pict>
          <v:shape id="_x0000_s1118" type="#_x0000_t32" style="position:absolute;left:0;text-align:left;margin-left:244.25pt;margin-top:60.95pt;width:51.9pt;height:22.6pt;flip:x y;z-index:251749888" o:connectortype="straight">
            <v:stroke endarrow="block"/>
          </v:shape>
        </w:pict>
      </w:r>
      <w:r w:rsidR="00FD4223" w:rsidRPr="00460D92">
        <w:rPr>
          <w:rFonts w:ascii="Arial Narrow" w:hAnsi="Arial Narrow"/>
          <w:noProof/>
          <w:sz w:val="28"/>
          <w:szCs w:val="28"/>
        </w:rPr>
        <w:drawing>
          <wp:inline distT="0" distB="0" distL="0" distR="0">
            <wp:extent cx="5941803" cy="940279"/>
            <wp:effectExtent l="19050" t="0" r="1797" b="0"/>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t="24371" b="54468"/>
                    <a:stretch>
                      <a:fillRect/>
                    </a:stretch>
                  </pic:blipFill>
                  <pic:spPr bwMode="auto">
                    <a:xfrm>
                      <a:off x="0" y="0"/>
                      <a:ext cx="5941803" cy="940279"/>
                    </a:xfrm>
                    <a:prstGeom prst="rect">
                      <a:avLst/>
                    </a:prstGeom>
                    <a:noFill/>
                    <a:ln w="9525">
                      <a:noFill/>
                      <a:miter lim="800000"/>
                      <a:headEnd/>
                      <a:tailEnd/>
                    </a:ln>
                  </pic:spPr>
                </pic:pic>
              </a:graphicData>
            </a:graphic>
          </wp:inline>
        </w:drawing>
      </w:r>
    </w:p>
    <w:p w:rsidR="00FD4223" w:rsidRPr="00460D92" w:rsidRDefault="00FD4223" w:rsidP="00F65481">
      <w:pPr>
        <w:pStyle w:val="ListParagraph"/>
        <w:numPr>
          <w:ilvl w:val="0"/>
          <w:numId w:val="25"/>
        </w:numPr>
        <w:suppressAutoHyphens w:val="0"/>
        <w:spacing w:line="360" w:lineRule="auto"/>
        <w:rPr>
          <w:rFonts w:ascii="Arial Narrow" w:hAnsi="Arial Narrow"/>
          <w:sz w:val="28"/>
          <w:szCs w:val="28"/>
        </w:rPr>
      </w:pPr>
      <w:r w:rsidRPr="00460D92">
        <w:rPr>
          <w:rFonts w:ascii="Arial Narrow" w:hAnsi="Arial Narrow"/>
          <w:sz w:val="28"/>
          <w:szCs w:val="28"/>
        </w:rPr>
        <w:t xml:space="preserve">To resize the WordArt text, Left-click a </w:t>
      </w:r>
      <w:r w:rsidRPr="00460D92">
        <w:rPr>
          <w:rFonts w:ascii="Arial Narrow" w:hAnsi="Arial Narrow"/>
          <w:b/>
          <w:bCs/>
          <w:sz w:val="28"/>
          <w:szCs w:val="28"/>
        </w:rPr>
        <w:t xml:space="preserve">corner sizing </w:t>
      </w:r>
      <w:proofErr w:type="gramStart"/>
      <w:r w:rsidRPr="00460D92">
        <w:rPr>
          <w:rFonts w:ascii="Arial Narrow" w:hAnsi="Arial Narrow"/>
          <w:b/>
          <w:bCs/>
          <w:sz w:val="28"/>
          <w:szCs w:val="28"/>
        </w:rPr>
        <w:t>handle</w:t>
      </w:r>
      <w:proofErr w:type="gramEnd"/>
      <w:r w:rsidRPr="00460D92">
        <w:rPr>
          <w:rFonts w:ascii="Arial Narrow" w:hAnsi="Arial Narrow"/>
          <w:sz w:val="28"/>
          <w:szCs w:val="28"/>
        </w:rPr>
        <w:t xml:space="preserve">, and while holding down the mouse button, drag cursor to resize. </w:t>
      </w:r>
    </w:p>
    <w:p w:rsidR="00FD4223" w:rsidRPr="00F65481" w:rsidRDefault="00FD4223" w:rsidP="00F65481">
      <w:pPr>
        <w:pStyle w:val="ListParagraph"/>
        <w:numPr>
          <w:ilvl w:val="0"/>
          <w:numId w:val="25"/>
        </w:numPr>
        <w:suppressAutoHyphens w:val="0"/>
        <w:spacing w:line="360" w:lineRule="auto"/>
        <w:rPr>
          <w:rStyle w:val="bigtext"/>
          <w:rFonts w:ascii="Arial Narrow" w:hAnsi="Arial Narrow"/>
          <w:sz w:val="28"/>
          <w:szCs w:val="28"/>
        </w:rPr>
      </w:pPr>
      <w:r w:rsidRPr="00460D92">
        <w:rPr>
          <w:rStyle w:val="bigtext"/>
          <w:rFonts w:ascii="Arial Narrow" w:eastAsiaTheme="majorEastAsia" w:hAnsi="Arial Narrow"/>
          <w:sz w:val="28"/>
          <w:szCs w:val="28"/>
        </w:rPr>
        <w:t>Click the WordArt Text to be aligned, and then click the align icon.</w:t>
      </w:r>
    </w:p>
    <w:tbl>
      <w:tblPr>
        <w:tblStyle w:val="TableGrid"/>
        <w:tblW w:w="0" w:type="auto"/>
        <w:tblLook w:val="04A0"/>
      </w:tblPr>
      <w:tblGrid>
        <w:gridCol w:w="9576"/>
      </w:tblGrid>
      <w:tr w:rsidR="00460D92" w:rsidRPr="00A471D4" w:rsidTr="00460D92">
        <w:tc>
          <w:tcPr>
            <w:tcW w:w="9576" w:type="dxa"/>
            <w:shd w:val="clear" w:color="auto" w:fill="C4BC96" w:themeFill="background2" w:themeFillShade="BF"/>
          </w:tcPr>
          <w:p w:rsidR="00460D92" w:rsidRPr="00A471D4" w:rsidRDefault="00460D92" w:rsidP="00F65481">
            <w:pPr>
              <w:jc w:val="right"/>
              <w:rPr>
                <w:rFonts w:ascii="Century Gothic" w:hAnsi="Century Gothic"/>
                <w:b/>
                <w:sz w:val="32"/>
              </w:rPr>
            </w:pPr>
            <w:r w:rsidRPr="00A471D4">
              <w:rPr>
                <w:rFonts w:ascii="Century Gothic" w:hAnsi="Century Gothic"/>
                <w:b/>
                <w:sz w:val="32"/>
              </w:rPr>
              <w:t>TABLE</w:t>
            </w:r>
          </w:p>
        </w:tc>
      </w:tr>
    </w:tbl>
    <w:p w:rsidR="00F65481" w:rsidRDefault="00F65481" w:rsidP="00F65481">
      <w:pPr>
        <w:spacing w:line="360" w:lineRule="auto"/>
        <w:rPr>
          <w:rFonts w:ascii="Arial Narrow" w:hAnsi="Arial Narrow"/>
          <w:b/>
          <w:sz w:val="28"/>
          <w:szCs w:val="28"/>
        </w:rPr>
      </w:pPr>
    </w:p>
    <w:p w:rsidR="00FD4223" w:rsidRPr="00460D92" w:rsidRDefault="00FD4223" w:rsidP="00F65481">
      <w:pPr>
        <w:spacing w:line="360" w:lineRule="auto"/>
        <w:rPr>
          <w:rFonts w:ascii="Arial Narrow" w:hAnsi="Arial Narrow"/>
          <w:sz w:val="28"/>
          <w:szCs w:val="28"/>
        </w:rPr>
      </w:pPr>
      <w:r w:rsidRPr="00460D92">
        <w:rPr>
          <w:rFonts w:ascii="Arial Narrow" w:hAnsi="Arial Narrow"/>
          <w:b/>
          <w:sz w:val="28"/>
          <w:szCs w:val="28"/>
        </w:rPr>
        <w:t>Usage:</w:t>
      </w:r>
      <w:r w:rsidRPr="00460D92">
        <w:rPr>
          <w:rFonts w:ascii="Arial Narrow" w:hAnsi="Arial Narrow"/>
          <w:sz w:val="28"/>
          <w:szCs w:val="28"/>
        </w:rPr>
        <w:t xml:space="preserve">   to display data in a table format.  </w:t>
      </w:r>
      <w:r w:rsidRPr="00460D92">
        <w:rPr>
          <w:rFonts w:ascii="Arial Narrow" w:hAnsi="Arial Narrow"/>
          <w:sz w:val="28"/>
          <w:szCs w:val="28"/>
        </w:rPr>
        <w:br/>
        <w:t>To create a table:</w:t>
      </w:r>
    </w:p>
    <w:p w:rsidR="00FD4223" w:rsidRPr="00460D92" w:rsidRDefault="00FD4223" w:rsidP="00F65481">
      <w:pPr>
        <w:numPr>
          <w:ilvl w:val="0"/>
          <w:numId w:val="27"/>
        </w:numPr>
        <w:spacing w:line="360" w:lineRule="auto"/>
        <w:rPr>
          <w:rFonts w:ascii="Arial Narrow" w:hAnsi="Arial Narrow"/>
          <w:sz w:val="28"/>
          <w:szCs w:val="28"/>
        </w:rPr>
      </w:pPr>
      <w:r w:rsidRPr="00460D92">
        <w:rPr>
          <w:rFonts w:ascii="Arial Narrow" w:hAnsi="Arial Narrow"/>
          <w:sz w:val="28"/>
          <w:szCs w:val="28"/>
        </w:rPr>
        <w:t>Place the cursor on the page where you want the new table</w:t>
      </w:r>
    </w:p>
    <w:p w:rsidR="00FD4223" w:rsidRPr="00460D92" w:rsidRDefault="00FD4223" w:rsidP="00F65481">
      <w:pPr>
        <w:numPr>
          <w:ilvl w:val="0"/>
          <w:numId w:val="27"/>
        </w:numPr>
        <w:spacing w:line="360" w:lineRule="auto"/>
        <w:rPr>
          <w:rFonts w:ascii="Arial Narrow" w:hAnsi="Arial Narrow"/>
          <w:sz w:val="28"/>
          <w:szCs w:val="28"/>
        </w:rPr>
      </w:pPr>
      <w:r w:rsidRPr="00460D92">
        <w:rPr>
          <w:rFonts w:ascii="Arial Narrow" w:hAnsi="Arial Narrow"/>
          <w:sz w:val="28"/>
          <w:szCs w:val="28"/>
        </w:rPr>
        <w:t xml:space="preserve">Click the </w:t>
      </w:r>
      <w:r w:rsidRPr="00460D92">
        <w:rPr>
          <w:rFonts w:ascii="Arial Narrow" w:hAnsi="Arial Narrow"/>
          <w:b/>
          <w:bCs/>
          <w:sz w:val="28"/>
          <w:szCs w:val="28"/>
        </w:rPr>
        <w:t>Insert</w:t>
      </w:r>
      <w:r w:rsidRPr="00460D92">
        <w:rPr>
          <w:rFonts w:ascii="Arial Narrow" w:hAnsi="Arial Narrow"/>
          <w:sz w:val="28"/>
          <w:szCs w:val="28"/>
        </w:rPr>
        <w:t xml:space="preserve"> Tab of the Ribbon</w:t>
      </w:r>
    </w:p>
    <w:p w:rsidR="00FD4223" w:rsidRPr="00460D92" w:rsidRDefault="00FD4223" w:rsidP="00F65481">
      <w:pPr>
        <w:numPr>
          <w:ilvl w:val="0"/>
          <w:numId w:val="27"/>
        </w:numPr>
        <w:spacing w:line="360" w:lineRule="auto"/>
        <w:rPr>
          <w:rFonts w:ascii="Arial Narrow" w:hAnsi="Arial Narrow"/>
          <w:sz w:val="28"/>
          <w:szCs w:val="28"/>
        </w:rPr>
      </w:pPr>
      <w:r w:rsidRPr="00460D92">
        <w:rPr>
          <w:rFonts w:ascii="Arial Narrow" w:hAnsi="Arial Narrow"/>
          <w:sz w:val="28"/>
          <w:szCs w:val="28"/>
        </w:rPr>
        <w:t xml:space="preserve">Click the </w:t>
      </w:r>
      <w:r w:rsidRPr="00460D92">
        <w:rPr>
          <w:rFonts w:ascii="Arial Narrow" w:hAnsi="Arial Narrow"/>
          <w:b/>
          <w:bCs/>
          <w:sz w:val="28"/>
          <w:szCs w:val="28"/>
        </w:rPr>
        <w:t>Tables</w:t>
      </w:r>
      <w:r w:rsidRPr="00460D92">
        <w:rPr>
          <w:rFonts w:ascii="Arial Narrow" w:hAnsi="Arial Narrow"/>
          <w:sz w:val="28"/>
          <w:szCs w:val="28"/>
        </w:rPr>
        <w:t xml:space="preserve"> Button on the Tables Group.  You can create a table </w:t>
      </w:r>
      <w:r w:rsidR="00AE6678">
        <w:rPr>
          <w:rFonts w:ascii="Arial Narrow" w:hAnsi="Arial Narrow"/>
          <w:sz w:val="28"/>
          <w:szCs w:val="28"/>
        </w:rPr>
        <w:t xml:space="preserve">using </w:t>
      </w:r>
      <w:r w:rsidRPr="00460D92">
        <w:rPr>
          <w:rFonts w:ascii="Arial Narrow" w:hAnsi="Arial Narrow"/>
          <w:sz w:val="28"/>
          <w:szCs w:val="28"/>
        </w:rPr>
        <w:t>one of four ways:</w:t>
      </w:r>
    </w:p>
    <w:p w:rsidR="00FD4223" w:rsidRPr="00460D92" w:rsidRDefault="00FF65A3" w:rsidP="00460D92">
      <w:pPr>
        <w:spacing w:line="276" w:lineRule="auto"/>
        <w:rPr>
          <w:rFonts w:ascii="Arial Narrow" w:hAnsi="Arial Narrow"/>
          <w:sz w:val="28"/>
          <w:szCs w:val="28"/>
        </w:rPr>
      </w:pPr>
      <w:r>
        <w:rPr>
          <w:rFonts w:ascii="Arial Narrow" w:hAnsi="Arial Narrow"/>
          <w:noProof/>
          <w:sz w:val="28"/>
          <w:szCs w:val="28"/>
        </w:rPr>
        <w:pict>
          <v:rect id="_x0000_s1122" style="position:absolute;margin-left:-7.5pt;margin-top:76.15pt;width:80.25pt;height:172.6pt;z-index:251753984" strokecolor="white [3212]"/>
        </w:pict>
      </w:r>
      <w:r>
        <w:rPr>
          <w:rFonts w:ascii="Arial Narrow" w:hAnsi="Arial Narrow"/>
          <w:noProof/>
          <w:sz w:val="28"/>
          <w:szCs w:val="28"/>
        </w:rPr>
        <w:pict>
          <v:shape id="_x0000_s1128" type="#_x0000_t47" style="position:absolute;margin-left:284.45pt;margin-top:179.45pt;width:198.75pt;height:34.5pt;z-index:251760128" adj="-15324,36157,-652,5635,-16046,28205,-15324,30991">
            <v:textbox style="mso-next-textbox:#_x0000_s1128">
              <w:txbxContent>
                <w:p w:rsidR="001D0407" w:rsidRPr="00F65481" w:rsidRDefault="001D0407" w:rsidP="00F65481">
                  <w:pPr>
                    <w:rPr>
                      <w:rFonts w:asciiTheme="minorHAnsi" w:hAnsiTheme="minorHAnsi"/>
                      <w:sz w:val="22"/>
                    </w:rPr>
                  </w:pPr>
                  <w:r w:rsidRPr="00F65481">
                    <w:rPr>
                      <w:rFonts w:asciiTheme="minorHAnsi" w:hAnsiTheme="minorHAnsi"/>
                      <w:sz w:val="22"/>
                    </w:rPr>
                    <w:t xml:space="preserve">d) </w:t>
                  </w:r>
                  <w:proofErr w:type="gramStart"/>
                  <w:r w:rsidRPr="00F65481">
                    <w:rPr>
                      <w:rFonts w:asciiTheme="minorHAnsi" w:hAnsiTheme="minorHAnsi"/>
                      <w:sz w:val="22"/>
                    </w:rPr>
                    <w:t>click</w:t>
                  </w:r>
                  <w:proofErr w:type="gramEnd"/>
                  <w:r w:rsidRPr="00F65481">
                    <w:rPr>
                      <w:rFonts w:asciiTheme="minorHAnsi" w:hAnsiTheme="minorHAnsi"/>
                      <w:sz w:val="22"/>
                    </w:rPr>
                    <w:t xml:space="preserve"> </w:t>
                  </w:r>
                  <w:r w:rsidRPr="00F65481">
                    <w:rPr>
                      <w:rFonts w:asciiTheme="minorHAnsi" w:hAnsiTheme="minorHAnsi"/>
                      <w:bCs/>
                      <w:sz w:val="22"/>
                    </w:rPr>
                    <w:t>Quick Tables</w:t>
                  </w:r>
                  <w:r w:rsidRPr="00F65481">
                    <w:rPr>
                      <w:rFonts w:asciiTheme="minorHAnsi" w:hAnsiTheme="minorHAnsi"/>
                      <w:sz w:val="22"/>
                    </w:rPr>
                    <w:t xml:space="preserve"> and choose a table</w:t>
                  </w:r>
                </w:p>
                <w:p w:rsidR="001D0407" w:rsidRPr="00F65481" w:rsidRDefault="001D0407" w:rsidP="00FD4223">
                  <w:pPr>
                    <w:rPr>
                      <w:rFonts w:asciiTheme="minorHAnsi" w:hAnsiTheme="minorHAnsi"/>
                      <w:sz w:val="22"/>
                    </w:rPr>
                  </w:pPr>
                </w:p>
              </w:txbxContent>
            </v:textbox>
            <o:callout v:ext="edit" minusy="t"/>
          </v:shape>
        </w:pict>
      </w:r>
      <w:r>
        <w:rPr>
          <w:rFonts w:ascii="Arial Narrow" w:hAnsi="Arial Narrow"/>
          <w:noProof/>
          <w:sz w:val="28"/>
          <w:szCs w:val="28"/>
        </w:rPr>
        <w:pict>
          <v:shape id="_x0000_s1127" type="#_x0000_t47" style="position:absolute;margin-left:284.45pt;margin-top:108.8pt;width:198.75pt;height:55.05pt;z-index:251759104" adj="-15487,34764,-652,3531,-16210,28310,-15487,30056">
            <v:textbox style="mso-next-textbox:#_x0000_s1127">
              <w:txbxContent>
                <w:p w:rsidR="001D0407" w:rsidRPr="00F65481" w:rsidRDefault="001D0407" w:rsidP="00F65481">
                  <w:pPr>
                    <w:rPr>
                      <w:rFonts w:asciiTheme="minorHAnsi" w:hAnsiTheme="minorHAnsi"/>
                      <w:sz w:val="22"/>
                    </w:rPr>
                  </w:pPr>
                  <w:r w:rsidRPr="00F65481">
                    <w:rPr>
                      <w:rFonts w:asciiTheme="minorHAnsi" w:hAnsiTheme="minorHAnsi"/>
                      <w:sz w:val="22"/>
                    </w:rPr>
                    <w:t xml:space="preserve">c. Click the </w:t>
                  </w:r>
                  <w:r w:rsidRPr="00F65481">
                    <w:rPr>
                      <w:rFonts w:asciiTheme="minorHAnsi" w:hAnsiTheme="minorHAnsi"/>
                      <w:bCs/>
                      <w:sz w:val="22"/>
                    </w:rPr>
                    <w:t xml:space="preserve">Draw </w:t>
                  </w:r>
                  <w:proofErr w:type="gramStart"/>
                  <w:r w:rsidRPr="00F65481">
                    <w:rPr>
                      <w:rFonts w:asciiTheme="minorHAnsi" w:hAnsiTheme="minorHAnsi"/>
                      <w:bCs/>
                      <w:sz w:val="22"/>
                    </w:rPr>
                    <w:t>Table</w:t>
                  </w:r>
                  <w:r w:rsidRPr="00F65481">
                    <w:rPr>
                      <w:rFonts w:asciiTheme="minorHAnsi" w:hAnsiTheme="minorHAnsi"/>
                      <w:sz w:val="22"/>
                    </w:rPr>
                    <w:t>,</w:t>
                  </w:r>
                  <w:proofErr w:type="gramEnd"/>
                  <w:r w:rsidRPr="00F65481">
                    <w:rPr>
                      <w:rFonts w:asciiTheme="minorHAnsi" w:hAnsiTheme="minorHAnsi"/>
                      <w:sz w:val="22"/>
                    </w:rPr>
                    <w:t xml:space="preserve"> create your table by clicking and entering the rows and columns</w:t>
                  </w:r>
                </w:p>
                <w:p w:rsidR="001D0407" w:rsidRPr="00F65481" w:rsidRDefault="001D0407" w:rsidP="00FD4223">
                  <w:pPr>
                    <w:rPr>
                      <w:rFonts w:asciiTheme="minorHAnsi" w:hAnsiTheme="minorHAnsi"/>
                      <w:sz w:val="22"/>
                    </w:rPr>
                  </w:pPr>
                </w:p>
              </w:txbxContent>
            </v:textbox>
            <o:callout v:ext="edit" minusy="t"/>
          </v:shape>
        </w:pict>
      </w:r>
      <w:r>
        <w:rPr>
          <w:rFonts w:ascii="Arial Narrow" w:hAnsi="Arial Narrow"/>
          <w:noProof/>
          <w:sz w:val="28"/>
          <w:szCs w:val="28"/>
        </w:rPr>
        <w:pict>
          <v:shape id="_x0000_s1124" type="#_x0000_t47" style="position:absolute;margin-left:279pt;margin-top:49.7pt;width:198.75pt;height:39.4pt;z-index:251756032" adj="-6521,39664,-652,4934,-7243,37224,-6521,39664">
            <v:textbox style="mso-next-textbox:#_x0000_s1124">
              <w:txbxContent>
                <w:p w:rsidR="001D0407" w:rsidRPr="00F65481" w:rsidRDefault="001D0407" w:rsidP="00F65481">
                  <w:pPr>
                    <w:rPr>
                      <w:rFonts w:asciiTheme="minorHAnsi" w:hAnsiTheme="minorHAnsi"/>
                      <w:sz w:val="22"/>
                    </w:rPr>
                  </w:pPr>
                  <w:r>
                    <w:rPr>
                      <w:rFonts w:asciiTheme="minorHAnsi" w:hAnsiTheme="minorHAnsi"/>
                      <w:sz w:val="22"/>
                    </w:rPr>
                    <w:t xml:space="preserve">b. </w:t>
                  </w:r>
                  <w:r w:rsidRPr="00F65481">
                    <w:rPr>
                      <w:rFonts w:asciiTheme="minorHAnsi" w:hAnsiTheme="minorHAnsi"/>
                      <w:sz w:val="22"/>
                    </w:rPr>
                    <w:t>Highlight the number of row and columns (most recommended)</w:t>
                  </w:r>
                </w:p>
              </w:txbxContent>
            </v:textbox>
            <o:callout v:ext="edit" minusy="t"/>
          </v:shape>
        </w:pict>
      </w:r>
      <w:r>
        <w:rPr>
          <w:rFonts w:ascii="Arial Narrow" w:hAnsi="Arial Narrow"/>
          <w:noProof/>
          <w:sz w:val="28"/>
          <w:szCs w:val="28"/>
        </w:rPr>
        <w:pict>
          <v:shape id="_x0000_s1338" type="#_x0000_t47" style="position:absolute;margin-left:-15.5pt;margin-top:78.1pt;width:1in;height:90.5pt;z-index:251992576" adj="26475,24679,23400,2148,24480,23617,26475,24679">
            <v:textbox>
              <w:txbxContent>
                <w:p w:rsidR="001D0407" w:rsidRPr="00F65481" w:rsidRDefault="001D0407" w:rsidP="00F65481">
                  <w:pPr>
                    <w:rPr>
                      <w:rFonts w:asciiTheme="minorHAnsi" w:hAnsiTheme="minorHAnsi"/>
                      <w:sz w:val="22"/>
                    </w:rPr>
                  </w:pPr>
                  <w:r>
                    <w:rPr>
                      <w:rFonts w:asciiTheme="minorHAnsi" w:hAnsiTheme="minorHAnsi"/>
                      <w:sz w:val="22"/>
                    </w:rPr>
                    <w:t xml:space="preserve">a. </w:t>
                  </w:r>
                  <w:r w:rsidRPr="00F65481">
                    <w:rPr>
                      <w:rFonts w:asciiTheme="minorHAnsi" w:hAnsiTheme="minorHAnsi"/>
                      <w:sz w:val="22"/>
                    </w:rPr>
                    <w:t xml:space="preserve">Click </w:t>
                  </w:r>
                  <w:r w:rsidRPr="00F65481">
                    <w:rPr>
                      <w:rFonts w:asciiTheme="minorHAnsi" w:hAnsiTheme="minorHAnsi"/>
                      <w:bCs/>
                      <w:sz w:val="22"/>
                    </w:rPr>
                    <w:t>Insert Table</w:t>
                  </w:r>
                  <w:r w:rsidRPr="00F65481">
                    <w:rPr>
                      <w:rFonts w:asciiTheme="minorHAnsi" w:hAnsiTheme="minorHAnsi"/>
                      <w:sz w:val="22"/>
                    </w:rPr>
                    <w:t xml:space="preserve"> and enter the number of rows and columns</w:t>
                  </w:r>
                </w:p>
                <w:p w:rsidR="001D0407" w:rsidRPr="00F65481" w:rsidRDefault="001D0407" w:rsidP="00F65481">
                  <w:pPr>
                    <w:rPr>
                      <w:rFonts w:asciiTheme="minorHAnsi" w:hAnsiTheme="minorHAnsi"/>
                      <w:sz w:val="22"/>
                    </w:rPr>
                  </w:pPr>
                </w:p>
                <w:p w:rsidR="001D0407" w:rsidRPr="00F65481" w:rsidRDefault="001D0407"/>
              </w:txbxContent>
            </v:textbox>
            <o:callout v:ext="edit" minusx="t" minusy="t"/>
          </v:shape>
        </w:pict>
      </w:r>
      <w:r>
        <w:rPr>
          <w:rFonts w:ascii="Arial Narrow" w:hAnsi="Arial Narrow"/>
          <w:noProof/>
          <w:sz w:val="28"/>
          <w:szCs w:val="28"/>
        </w:rPr>
        <w:pict>
          <v:shape id="_x0000_s1125" type="#_x0000_t88" style="position:absolute;margin-left:210.75pt;margin-top:81.2pt;width:7.15pt;height:91.45pt;z-index:251757056"/>
        </w:pict>
      </w:r>
      <w:r>
        <w:rPr>
          <w:rFonts w:ascii="Arial Narrow" w:hAnsi="Arial Narrow"/>
          <w:noProof/>
          <w:sz w:val="28"/>
          <w:szCs w:val="28"/>
        </w:rPr>
        <w:pict>
          <v:rect id="_x0000_s1123" style="position:absolute;margin-left:199.5pt;margin-top:81.2pt;width:304.5pt;height:183.7pt;z-index:251755008" strokecolor="white [3212]"/>
        </w:pict>
      </w:r>
      <w:r w:rsidR="00FD4223" w:rsidRPr="00460D92">
        <w:rPr>
          <w:rFonts w:ascii="Arial Narrow" w:hAnsi="Arial Narrow"/>
          <w:noProof/>
          <w:sz w:val="28"/>
          <w:szCs w:val="28"/>
        </w:rPr>
        <w:drawing>
          <wp:inline distT="0" distB="0" distL="0" distR="0">
            <wp:extent cx="6305550" cy="3124200"/>
            <wp:effectExtent l="19050" t="19050" r="19050" b="1905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srcRect t="4389" r="948" b="30169"/>
                    <a:stretch>
                      <a:fillRect/>
                    </a:stretch>
                  </pic:blipFill>
                  <pic:spPr bwMode="auto">
                    <a:xfrm>
                      <a:off x="0" y="0"/>
                      <a:ext cx="6305550" cy="3124200"/>
                    </a:xfrm>
                    <a:prstGeom prst="rect">
                      <a:avLst/>
                    </a:prstGeom>
                    <a:noFill/>
                    <a:ln w="9525">
                      <a:solidFill>
                        <a:schemeClr val="bg1"/>
                      </a:solidFill>
                      <a:miter lim="800000"/>
                      <a:headEnd/>
                      <a:tailEnd/>
                    </a:ln>
                  </pic:spPr>
                </pic:pic>
              </a:graphicData>
            </a:graphic>
          </wp:inline>
        </w:drawing>
      </w:r>
    </w:p>
    <w:p w:rsidR="00FD4223" w:rsidRPr="00460D92" w:rsidRDefault="00FD4223" w:rsidP="00F65481">
      <w:pPr>
        <w:spacing w:line="360" w:lineRule="auto"/>
        <w:rPr>
          <w:rFonts w:ascii="Arial Narrow" w:hAnsi="Arial Narrow"/>
          <w:sz w:val="28"/>
          <w:szCs w:val="28"/>
        </w:rPr>
      </w:pPr>
      <w:r w:rsidRPr="00460D92">
        <w:rPr>
          <w:rStyle w:val="Heading2Char"/>
          <w:rFonts w:ascii="Arial Narrow" w:hAnsi="Arial Narrow"/>
          <w:color w:val="auto"/>
          <w:sz w:val="28"/>
          <w:szCs w:val="28"/>
        </w:rPr>
        <w:lastRenderedPageBreak/>
        <w:t>Enter Data in a Table</w:t>
      </w:r>
      <w:r w:rsidRPr="00460D92">
        <w:rPr>
          <w:rStyle w:val="Heading2Char"/>
          <w:rFonts w:ascii="Arial Narrow" w:hAnsi="Arial Narrow"/>
          <w:sz w:val="28"/>
          <w:szCs w:val="28"/>
        </w:rPr>
        <w:br/>
      </w:r>
      <w:r w:rsidRPr="00460D92">
        <w:rPr>
          <w:rFonts w:ascii="Arial Narrow" w:hAnsi="Arial Narrow"/>
          <w:sz w:val="28"/>
          <w:szCs w:val="28"/>
        </w:rPr>
        <w:t>Place the cursor in the cell where you wish to enter the information.  Begin typing.</w:t>
      </w:r>
    </w:p>
    <w:p w:rsidR="00F65481" w:rsidRDefault="00F65481" w:rsidP="00F65481">
      <w:pPr>
        <w:spacing w:line="360" w:lineRule="auto"/>
        <w:rPr>
          <w:rStyle w:val="Heading2Char"/>
          <w:rFonts w:ascii="Arial Narrow" w:hAnsi="Arial Narrow"/>
          <w:color w:val="auto"/>
          <w:sz w:val="28"/>
          <w:szCs w:val="28"/>
        </w:rPr>
      </w:pPr>
    </w:p>
    <w:p w:rsidR="00FD4223" w:rsidRPr="00460D92" w:rsidRDefault="00FD4223" w:rsidP="00F65481">
      <w:pPr>
        <w:spacing w:line="360" w:lineRule="auto"/>
        <w:rPr>
          <w:rFonts w:ascii="Arial Narrow" w:hAnsi="Arial Narrow"/>
          <w:sz w:val="28"/>
          <w:szCs w:val="28"/>
        </w:rPr>
      </w:pPr>
      <w:r w:rsidRPr="00460D92">
        <w:rPr>
          <w:rStyle w:val="Heading2Char"/>
          <w:rFonts w:ascii="Arial Narrow" w:hAnsi="Arial Narrow"/>
          <w:color w:val="auto"/>
          <w:sz w:val="28"/>
          <w:szCs w:val="28"/>
        </w:rPr>
        <w:t>Modify the Table Structure and Format a Table</w:t>
      </w:r>
      <w:r w:rsidRPr="00460D92">
        <w:rPr>
          <w:rFonts w:ascii="Arial Narrow" w:hAnsi="Arial Narrow"/>
          <w:sz w:val="28"/>
          <w:szCs w:val="28"/>
        </w:rPr>
        <w:br/>
      </w:r>
      <w:proofErr w:type="gramStart"/>
      <w:r w:rsidRPr="00460D92">
        <w:rPr>
          <w:rFonts w:ascii="Arial Narrow" w:hAnsi="Arial Narrow"/>
          <w:sz w:val="28"/>
          <w:szCs w:val="28"/>
        </w:rPr>
        <w:t>To</w:t>
      </w:r>
      <w:proofErr w:type="gramEnd"/>
      <w:r w:rsidRPr="00460D92">
        <w:rPr>
          <w:rFonts w:ascii="Arial Narrow" w:hAnsi="Arial Narrow"/>
          <w:sz w:val="28"/>
          <w:szCs w:val="28"/>
        </w:rPr>
        <w:t xml:space="preserve"> </w:t>
      </w:r>
      <w:r w:rsidRPr="00460D92">
        <w:rPr>
          <w:rFonts w:ascii="Arial Narrow" w:hAnsi="Arial Narrow"/>
          <w:b/>
          <w:bCs/>
          <w:sz w:val="28"/>
          <w:szCs w:val="28"/>
        </w:rPr>
        <w:t>modify</w:t>
      </w:r>
      <w:r w:rsidRPr="00460D92">
        <w:rPr>
          <w:rFonts w:ascii="Arial Narrow" w:hAnsi="Arial Narrow"/>
          <w:sz w:val="28"/>
          <w:szCs w:val="28"/>
        </w:rPr>
        <w:t xml:space="preserve"> the structure of a table:  Click the table and notice that you have two new tabs on the Ribbon:  </w:t>
      </w:r>
      <w:r w:rsidRPr="00460D92">
        <w:rPr>
          <w:rFonts w:ascii="Arial Narrow" w:hAnsi="Arial Narrow"/>
          <w:b/>
          <w:bCs/>
          <w:sz w:val="28"/>
          <w:szCs w:val="28"/>
        </w:rPr>
        <w:t>Design and Layout</w:t>
      </w:r>
      <w:r w:rsidRPr="00460D92">
        <w:rPr>
          <w:rFonts w:ascii="Arial Narrow" w:hAnsi="Arial Narrow"/>
          <w:sz w:val="28"/>
          <w:szCs w:val="28"/>
        </w:rPr>
        <w:t xml:space="preserve">.  </w:t>
      </w:r>
    </w:p>
    <w:p w:rsidR="00FD4223" w:rsidRPr="00460D92" w:rsidRDefault="00FD4223" w:rsidP="00F65481">
      <w:pPr>
        <w:numPr>
          <w:ilvl w:val="0"/>
          <w:numId w:val="26"/>
        </w:numPr>
        <w:spacing w:line="360" w:lineRule="auto"/>
        <w:rPr>
          <w:rFonts w:ascii="Arial Narrow" w:hAnsi="Arial Narrow"/>
          <w:sz w:val="28"/>
          <w:szCs w:val="28"/>
        </w:rPr>
      </w:pPr>
      <w:r w:rsidRPr="00460D92">
        <w:rPr>
          <w:rFonts w:ascii="Arial Narrow" w:hAnsi="Arial Narrow"/>
          <w:sz w:val="28"/>
          <w:szCs w:val="28"/>
        </w:rPr>
        <w:t>Design tab:</w:t>
      </w:r>
    </w:p>
    <w:p w:rsidR="00FD4223" w:rsidRPr="00A7656F" w:rsidRDefault="00FF65A3" w:rsidP="00F65481">
      <w:pPr>
        <w:spacing w:line="360" w:lineRule="auto"/>
      </w:pPr>
      <w:r w:rsidRPr="00FF65A3">
        <w:rPr>
          <w:b/>
          <w:bCs/>
          <w:noProof/>
          <w:sz w:val="22"/>
          <w:szCs w:val="22"/>
        </w:rPr>
        <w:pict>
          <v:shape id="_x0000_s1130" type="#_x0000_t47" style="position:absolute;margin-left:373.15pt;margin-top:56.8pt;width:125.95pt;height:32.65pt;z-index:251762176" adj="-5162,1025,-1029,5954,-10787,-4432,-9647,-1489">
            <v:textbox style="mso-next-textbox:#_x0000_s1130">
              <w:txbxContent>
                <w:p w:rsidR="001D0407" w:rsidRPr="00F65481" w:rsidRDefault="001D0407" w:rsidP="00FD4223">
                  <w:pPr>
                    <w:jc w:val="center"/>
                    <w:rPr>
                      <w:rFonts w:asciiTheme="minorHAnsi" w:hAnsiTheme="minorHAnsi"/>
                      <w:sz w:val="22"/>
                    </w:rPr>
                  </w:pPr>
                  <w:r w:rsidRPr="00F65481">
                    <w:rPr>
                      <w:rFonts w:asciiTheme="minorHAnsi" w:hAnsiTheme="minorHAnsi"/>
                      <w:sz w:val="22"/>
                    </w:rPr>
                    <w:t>Click here to choose table border style</w:t>
                  </w:r>
                </w:p>
              </w:txbxContent>
            </v:textbox>
          </v:shape>
        </w:pict>
      </w:r>
      <w:r w:rsidRPr="00FF65A3">
        <w:rPr>
          <w:b/>
          <w:bCs/>
          <w:noProof/>
          <w:sz w:val="22"/>
          <w:szCs w:val="22"/>
        </w:rPr>
        <w:pict>
          <v:shape id="_x0000_s1131" type="#_x0000_t47" style="position:absolute;margin-left:426pt;margin-top:2.95pt;width:78pt;height:50.45pt;z-index:251763200" adj="-22015,18303,-1662,3853,-23857,16398,-22015,18303">
            <v:textbox style="mso-next-textbox:#_x0000_s1131">
              <w:txbxContent>
                <w:p w:rsidR="001D0407" w:rsidRPr="00F65481" w:rsidRDefault="001D0407" w:rsidP="00FD4223">
                  <w:pPr>
                    <w:jc w:val="center"/>
                    <w:rPr>
                      <w:rFonts w:asciiTheme="minorHAnsi" w:hAnsiTheme="minorHAnsi"/>
                      <w:sz w:val="22"/>
                    </w:rPr>
                  </w:pPr>
                  <w:r w:rsidRPr="00F65481">
                    <w:rPr>
                      <w:rFonts w:asciiTheme="minorHAnsi" w:hAnsiTheme="minorHAnsi"/>
                      <w:sz w:val="22"/>
                    </w:rPr>
                    <w:t>Click here to choose &amp; apply shading</w:t>
                  </w:r>
                </w:p>
              </w:txbxContent>
            </v:textbox>
            <o:callout v:ext="edit" minusy="t"/>
          </v:shape>
        </w:pict>
      </w:r>
      <w:r w:rsidRPr="00FF65A3">
        <w:rPr>
          <w:noProof/>
          <w:sz w:val="22"/>
          <w:szCs w:val="22"/>
        </w:rPr>
        <w:pict>
          <v:shape id="_x0000_s1129" type="#_x0000_t47" style="position:absolute;margin-left:15.25pt;margin-top:43.45pt;width:214.45pt;height:23.55pt;z-index:251761152" adj="27558,23068,22204,8255,23876,-17152,24546,-13070">
            <v:textbox style="mso-next-textbox:#_x0000_s1129">
              <w:txbxContent>
                <w:p w:rsidR="001D0407" w:rsidRPr="00F65481" w:rsidRDefault="001D0407" w:rsidP="00F65481">
                  <w:pPr>
                    <w:rPr>
                      <w:rFonts w:asciiTheme="minorHAnsi" w:hAnsiTheme="minorHAnsi"/>
                      <w:sz w:val="22"/>
                    </w:rPr>
                  </w:pPr>
                  <w:r w:rsidRPr="00F65481">
                    <w:rPr>
                      <w:rFonts w:asciiTheme="minorHAnsi" w:hAnsiTheme="minorHAnsi"/>
                      <w:sz w:val="22"/>
                    </w:rPr>
                    <w:t>Click here to choose &amp; apply table style</w:t>
                  </w:r>
                </w:p>
              </w:txbxContent>
            </v:textbox>
            <o:callout v:ext="edit" minusx="t" minusy="t"/>
          </v:shape>
        </w:pict>
      </w:r>
      <w:r w:rsidR="00FD4223" w:rsidRPr="00A7656F">
        <w:rPr>
          <w:noProof/>
        </w:rPr>
        <w:drawing>
          <wp:inline distT="0" distB="0" distL="0" distR="0">
            <wp:extent cx="6400800" cy="1181100"/>
            <wp:effectExtent l="19050" t="0" r="0" b="0"/>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b="75397"/>
                    <a:stretch>
                      <a:fillRect/>
                    </a:stretch>
                  </pic:blipFill>
                  <pic:spPr bwMode="auto">
                    <a:xfrm>
                      <a:off x="0" y="0"/>
                      <a:ext cx="6400800" cy="1181100"/>
                    </a:xfrm>
                    <a:prstGeom prst="rect">
                      <a:avLst/>
                    </a:prstGeom>
                    <a:noFill/>
                    <a:ln w="9525">
                      <a:noFill/>
                      <a:miter lim="800000"/>
                      <a:headEnd/>
                      <a:tailEnd/>
                    </a:ln>
                  </pic:spPr>
                </pic:pic>
              </a:graphicData>
            </a:graphic>
          </wp:inline>
        </w:drawing>
      </w:r>
    </w:p>
    <w:p w:rsidR="00FD4223" w:rsidRPr="00460D92" w:rsidRDefault="00FD4223" w:rsidP="00F65481">
      <w:pPr>
        <w:pStyle w:val="ListParagraph"/>
        <w:numPr>
          <w:ilvl w:val="0"/>
          <w:numId w:val="26"/>
        </w:numPr>
        <w:suppressAutoHyphens w:val="0"/>
        <w:spacing w:line="360" w:lineRule="auto"/>
        <w:rPr>
          <w:rFonts w:ascii="Arial Narrow" w:hAnsi="Arial Narrow"/>
          <w:sz w:val="28"/>
          <w:szCs w:val="28"/>
        </w:rPr>
      </w:pPr>
      <w:proofErr w:type="gramStart"/>
      <w:r w:rsidRPr="00460D92">
        <w:rPr>
          <w:rFonts w:ascii="Arial Narrow" w:hAnsi="Arial Narrow"/>
          <w:b/>
          <w:sz w:val="28"/>
          <w:szCs w:val="28"/>
        </w:rPr>
        <w:t xml:space="preserve">Layout </w:t>
      </w:r>
      <w:r w:rsidR="00AE6678">
        <w:rPr>
          <w:rFonts w:ascii="Arial Narrow" w:hAnsi="Arial Narrow"/>
          <w:b/>
          <w:sz w:val="28"/>
          <w:szCs w:val="28"/>
        </w:rPr>
        <w:t xml:space="preserve"> </w:t>
      </w:r>
      <w:r w:rsidRPr="00460D92">
        <w:rPr>
          <w:rFonts w:ascii="Arial Narrow" w:hAnsi="Arial Narrow"/>
          <w:b/>
          <w:sz w:val="28"/>
          <w:szCs w:val="28"/>
        </w:rPr>
        <w:t>tab</w:t>
      </w:r>
      <w:proofErr w:type="gramEnd"/>
      <w:r w:rsidRPr="00460D92">
        <w:rPr>
          <w:rFonts w:ascii="Arial Narrow" w:hAnsi="Arial Narrow"/>
          <w:sz w:val="28"/>
          <w:szCs w:val="28"/>
        </w:rPr>
        <w:t xml:space="preserve"> : To </w:t>
      </w:r>
      <w:r w:rsidRPr="00460D92">
        <w:rPr>
          <w:rFonts w:ascii="Arial Narrow" w:hAnsi="Arial Narrow"/>
          <w:b/>
          <w:bCs/>
          <w:sz w:val="28"/>
          <w:szCs w:val="28"/>
        </w:rPr>
        <w:t>format</w:t>
      </w:r>
      <w:r w:rsidRPr="00460D92">
        <w:rPr>
          <w:rFonts w:ascii="Arial Narrow" w:hAnsi="Arial Narrow"/>
          <w:sz w:val="28"/>
          <w:szCs w:val="28"/>
        </w:rPr>
        <w:t xml:space="preserve"> a table, click the table and then click the </w:t>
      </w:r>
      <w:r w:rsidRPr="00460D92">
        <w:rPr>
          <w:rFonts w:ascii="Arial Narrow" w:hAnsi="Arial Narrow"/>
          <w:b/>
          <w:bCs/>
          <w:sz w:val="28"/>
          <w:szCs w:val="28"/>
        </w:rPr>
        <w:t>Layout</w:t>
      </w:r>
      <w:r w:rsidRPr="00460D92">
        <w:rPr>
          <w:rFonts w:ascii="Arial Narrow" w:hAnsi="Arial Narrow"/>
          <w:sz w:val="28"/>
          <w:szCs w:val="28"/>
        </w:rPr>
        <w:t xml:space="preserve"> Tab on the Ribbon.  This  tab allows you to:</w:t>
      </w:r>
    </w:p>
    <w:p w:rsidR="00FD4223" w:rsidRPr="00460D92" w:rsidRDefault="00FD4223" w:rsidP="00FD4223">
      <w:pPr>
        <w:jc w:val="center"/>
        <w:rPr>
          <w:rFonts w:ascii="Arial Narrow" w:hAnsi="Arial Narrow"/>
          <w:sz w:val="28"/>
          <w:szCs w:val="28"/>
        </w:rPr>
      </w:pPr>
      <w:r w:rsidRPr="00460D92">
        <w:rPr>
          <w:rFonts w:ascii="Arial Narrow" w:hAnsi="Arial Narrow"/>
          <w:noProof/>
          <w:sz w:val="28"/>
          <w:szCs w:val="28"/>
        </w:rPr>
        <w:drawing>
          <wp:inline distT="0" distB="0" distL="0" distR="0">
            <wp:extent cx="6305550" cy="1162050"/>
            <wp:effectExtent l="19050" t="0" r="0" b="0"/>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srcRect r="1488" b="75794"/>
                    <a:stretch>
                      <a:fillRect/>
                    </a:stretch>
                  </pic:blipFill>
                  <pic:spPr bwMode="auto">
                    <a:xfrm>
                      <a:off x="0" y="0"/>
                      <a:ext cx="6305550" cy="1162050"/>
                    </a:xfrm>
                    <a:prstGeom prst="rect">
                      <a:avLst/>
                    </a:prstGeom>
                    <a:noFill/>
                    <a:ln w="9525">
                      <a:noFill/>
                      <a:miter lim="800000"/>
                      <a:headEnd/>
                      <a:tailEnd/>
                    </a:ln>
                  </pic:spPr>
                </pic:pic>
              </a:graphicData>
            </a:graphic>
          </wp:inline>
        </w:drawing>
      </w:r>
    </w:p>
    <w:p w:rsidR="00FD4223" w:rsidRPr="00460D92" w:rsidRDefault="00FF65A3" w:rsidP="00FD4223">
      <w:pPr>
        <w:rPr>
          <w:rFonts w:ascii="Arial Narrow" w:hAnsi="Arial Narrow"/>
          <w:sz w:val="28"/>
          <w:szCs w:val="28"/>
        </w:rPr>
      </w:pPr>
      <w:r>
        <w:rPr>
          <w:rFonts w:ascii="Arial Narrow" w:hAnsi="Arial Narrow"/>
          <w:noProof/>
          <w:sz w:val="28"/>
          <w:szCs w:val="28"/>
        </w:rPr>
        <w:pict>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_x0000_s1136" type="#_x0000_t49" style="position:absolute;margin-left:377.4pt;margin-top:5.25pt;width:107.85pt;height:48pt;z-index:251768320" adj="7931,-18225,22832,-7200,22832,,22802">
            <v:textbox style="mso-next-textbox:#_x0000_s1136">
              <w:txbxContent>
                <w:p w:rsidR="001D0407" w:rsidRPr="00460D92" w:rsidRDefault="001D0407" w:rsidP="00FD4223">
                  <w:pPr>
                    <w:rPr>
                      <w:rFonts w:asciiTheme="minorHAnsi" w:hAnsiTheme="minorHAnsi"/>
                    </w:rPr>
                  </w:pPr>
                  <w:r w:rsidRPr="00460D92">
                    <w:rPr>
                      <w:rFonts w:asciiTheme="minorHAnsi" w:hAnsiTheme="minorHAnsi"/>
                      <w:bCs/>
                      <w:sz w:val="20"/>
                    </w:rPr>
                    <w:t>Align text within the cells and change text directions</w:t>
                  </w:r>
                </w:p>
              </w:txbxContent>
            </v:textbox>
          </v:shape>
        </w:pict>
      </w:r>
      <w:r>
        <w:rPr>
          <w:rFonts w:ascii="Arial Narrow" w:hAnsi="Arial Narrow"/>
          <w:noProof/>
          <w:sz w:val="28"/>
          <w:szCs w:val="28"/>
        </w:rPr>
        <w:pict>
          <v:shape id="_x0000_s1135" type="#_x0000_t49" style="position:absolute;margin-left:287.25pt;margin-top:5.25pt;width:65.1pt;height:48pt;z-index:251767296" adj="13139,-18225,23641,-7200,23641,,23591">
            <v:textbox style="mso-next-textbox:#_x0000_s1135">
              <w:txbxContent>
                <w:p w:rsidR="001D0407" w:rsidRPr="00460D92" w:rsidRDefault="001D0407" w:rsidP="00FD4223">
                  <w:pPr>
                    <w:rPr>
                      <w:rFonts w:asciiTheme="minorHAnsi" w:hAnsiTheme="minorHAnsi"/>
                    </w:rPr>
                  </w:pPr>
                  <w:r w:rsidRPr="00460D92">
                    <w:rPr>
                      <w:rFonts w:asciiTheme="minorHAnsi" w:hAnsiTheme="minorHAnsi"/>
                      <w:bCs/>
                      <w:sz w:val="20"/>
                    </w:rPr>
                    <w:t xml:space="preserve"> Increase &amp; Decrease cell size</w:t>
                  </w:r>
                </w:p>
              </w:txbxContent>
            </v:textbox>
          </v:shape>
        </w:pict>
      </w:r>
      <w:r>
        <w:rPr>
          <w:rFonts w:ascii="Arial Narrow" w:hAnsi="Arial Narrow"/>
          <w:noProof/>
          <w:sz w:val="28"/>
          <w:szCs w:val="28"/>
        </w:rPr>
        <w:pict>
          <v:shape id="_x0000_s1134" type="#_x0000_t49" style="position:absolute;margin-left:210.15pt;margin-top:5.25pt;width:65.1pt;height:48pt;z-index:251766272" adj="13139,-18225,23641,-7200,23641,,23591">
            <v:textbox style="mso-next-textbox:#_x0000_s1134">
              <w:txbxContent>
                <w:p w:rsidR="001D0407" w:rsidRPr="00460D92" w:rsidRDefault="001D0407" w:rsidP="00FD4223">
                  <w:pPr>
                    <w:rPr>
                      <w:rFonts w:asciiTheme="minorHAnsi" w:hAnsiTheme="minorHAnsi"/>
                      <w:sz w:val="20"/>
                    </w:rPr>
                  </w:pPr>
                  <w:r w:rsidRPr="00460D92">
                    <w:rPr>
                      <w:rFonts w:asciiTheme="minorHAnsi" w:hAnsiTheme="minorHAnsi"/>
                      <w:bCs/>
                      <w:sz w:val="20"/>
                    </w:rPr>
                    <w:t xml:space="preserve">Merge/ Split Cells </w:t>
                  </w:r>
                </w:p>
              </w:txbxContent>
            </v:textbox>
          </v:shape>
        </w:pict>
      </w:r>
      <w:r>
        <w:rPr>
          <w:rFonts w:ascii="Arial Narrow" w:hAnsi="Arial Narrow"/>
          <w:noProof/>
          <w:sz w:val="28"/>
          <w:szCs w:val="28"/>
        </w:rPr>
        <w:pict>
          <v:shape id="_x0000_s1133" type="#_x0000_t49" style="position:absolute;margin-left:92.4pt;margin-top:4.5pt;width:105.75pt;height:48pt;z-index:251765248" adj="20344,-6075,22826,-1058,22826,,22826">
            <v:textbox style="mso-next-textbox:#_x0000_s1133">
              <w:txbxContent>
                <w:p w:rsidR="001D0407" w:rsidRPr="00460D92" w:rsidRDefault="001D0407" w:rsidP="00FD4223">
                  <w:pPr>
                    <w:rPr>
                      <w:rFonts w:asciiTheme="minorHAnsi" w:hAnsiTheme="minorHAnsi"/>
                      <w:sz w:val="20"/>
                    </w:rPr>
                  </w:pPr>
                  <w:r w:rsidRPr="00460D92">
                    <w:rPr>
                      <w:rFonts w:asciiTheme="minorHAnsi" w:hAnsiTheme="minorHAnsi"/>
                      <w:bCs/>
                      <w:sz w:val="20"/>
                    </w:rPr>
                    <w:t xml:space="preserve">Insert / Delete Rows &amp; Columns </w:t>
                  </w:r>
                </w:p>
              </w:txbxContent>
            </v:textbox>
          </v:shape>
        </w:pict>
      </w:r>
      <w:r>
        <w:rPr>
          <w:rFonts w:ascii="Arial Narrow" w:hAnsi="Arial Narrow"/>
          <w:noProof/>
          <w:sz w:val="28"/>
          <w:szCs w:val="28"/>
        </w:rPr>
        <w:pict>
          <v:shape id="_x0000_s1132" type="#_x0000_t49" style="position:absolute;margin-left:3.9pt;margin-top:4.5pt;width:1in;height:48pt;z-index:251764224" adj="10980,-14513,23400,-5333,23400">
            <v:textbox style="mso-next-textbox:#_x0000_s1132">
              <w:txbxContent>
                <w:p w:rsidR="001D0407" w:rsidRPr="00460D92" w:rsidRDefault="001D0407" w:rsidP="00FD4223">
                  <w:pPr>
                    <w:rPr>
                      <w:rFonts w:asciiTheme="minorHAnsi" w:hAnsiTheme="minorHAnsi"/>
                      <w:sz w:val="20"/>
                    </w:rPr>
                  </w:pPr>
                  <w:r w:rsidRPr="00460D92">
                    <w:rPr>
                      <w:rFonts w:asciiTheme="minorHAnsi" w:hAnsiTheme="minorHAnsi"/>
                      <w:bCs/>
                      <w:sz w:val="20"/>
                    </w:rPr>
                    <w:t>View Gridlines &amp; Properties</w:t>
                  </w:r>
                </w:p>
              </w:txbxContent>
            </v:textbox>
          </v:shape>
        </w:pict>
      </w:r>
      <w:r w:rsidR="00FD4223" w:rsidRPr="00460D92">
        <w:rPr>
          <w:rFonts w:ascii="Arial Narrow" w:hAnsi="Arial Narrow"/>
          <w:sz w:val="28"/>
          <w:szCs w:val="28"/>
        </w:rPr>
        <w:t> </w:t>
      </w:r>
    </w:p>
    <w:p w:rsidR="00FD4223" w:rsidRPr="00460D92" w:rsidRDefault="00FD4223" w:rsidP="00FD4223">
      <w:pPr>
        <w:rPr>
          <w:rFonts w:ascii="Arial Narrow" w:hAnsi="Arial Narrow"/>
          <w:sz w:val="28"/>
          <w:szCs w:val="28"/>
        </w:rPr>
      </w:pPr>
    </w:p>
    <w:p w:rsidR="00FD4223" w:rsidRPr="00460D92" w:rsidRDefault="00FD4223" w:rsidP="00FD4223">
      <w:pPr>
        <w:rPr>
          <w:rFonts w:ascii="Arial Narrow" w:hAnsi="Arial Narrow"/>
          <w:sz w:val="28"/>
          <w:szCs w:val="28"/>
        </w:rPr>
      </w:pPr>
    </w:p>
    <w:p w:rsidR="00FD4223" w:rsidRPr="00460D92" w:rsidRDefault="00FD4223" w:rsidP="00FD4223">
      <w:pPr>
        <w:rPr>
          <w:rFonts w:ascii="Arial Narrow" w:hAnsi="Arial Narrow"/>
          <w:sz w:val="28"/>
          <w:szCs w:val="28"/>
        </w:rPr>
      </w:pPr>
    </w:p>
    <w:p w:rsidR="00FD4223" w:rsidRPr="00460D92" w:rsidRDefault="00FD4223" w:rsidP="00AE6678">
      <w:pPr>
        <w:pStyle w:val="Heading2"/>
        <w:spacing w:line="360" w:lineRule="auto"/>
        <w:rPr>
          <w:rFonts w:ascii="Arial Narrow" w:eastAsia="Times New Roman" w:hAnsi="Arial Narrow"/>
          <w:color w:val="auto"/>
          <w:sz w:val="28"/>
          <w:szCs w:val="28"/>
        </w:rPr>
      </w:pPr>
      <w:r w:rsidRPr="00460D92">
        <w:rPr>
          <w:rFonts w:ascii="Arial Narrow" w:eastAsia="Times New Roman" w:hAnsi="Arial Narrow"/>
          <w:color w:val="auto"/>
          <w:sz w:val="28"/>
          <w:szCs w:val="28"/>
        </w:rPr>
        <w:t>To merge cell:</w:t>
      </w:r>
    </w:p>
    <w:p w:rsidR="00FD4223" w:rsidRPr="00460D92" w:rsidRDefault="00FD4223" w:rsidP="00AE6678">
      <w:pPr>
        <w:pStyle w:val="ListParagraph"/>
        <w:numPr>
          <w:ilvl w:val="0"/>
          <w:numId w:val="31"/>
        </w:numPr>
        <w:suppressAutoHyphens w:val="0"/>
        <w:spacing w:line="360" w:lineRule="auto"/>
        <w:rPr>
          <w:rFonts w:ascii="Arial Narrow" w:hAnsi="Arial Narrow"/>
          <w:sz w:val="28"/>
          <w:szCs w:val="28"/>
        </w:rPr>
      </w:pPr>
      <w:r w:rsidRPr="00460D92">
        <w:rPr>
          <w:rFonts w:ascii="Arial Narrow" w:hAnsi="Arial Narrow"/>
          <w:sz w:val="28"/>
          <w:szCs w:val="28"/>
        </w:rPr>
        <w:t>Select cells to be merge</w:t>
      </w:r>
    </w:p>
    <w:p w:rsidR="00FD4223" w:rsidRPr="00460D92" w:rsidRDefault="00FD4223" w:rsidP="00AE6678">
      <w:pPr>
        <w:pStyle w:val="ListParagraph"/>
        <w:numPr>
          <w:ilvl w:val="0"/>
          <w:numId w:val="31"/>
        </w:numPr>
        <w:suppressAutoHyphens w:val="0"/>
        <w:spacing w:line="360" w:lineRule="auto"/>
        <w:rPr>
          <w:rFonts w:ascii="Arial Narrow" w:hAnsi="Arial Narrow"/>
          <w:sz w:val="28"/>
          <w:szCs w:val="28"/>
        </w:rPr>
      </w:pPr>
      <w:r w:rsidRPr="00460D92">
        <w:rPr>
          <w:rFonts w:ascii="Arial Narrow" w:hAnsi="Arial Narrow"/>
          <w:sz w:val="28"/>
          <w:szCs w:val="28"/>
        </w:rPr>
        <w:t xml:space="preserve">Click merge </w:t>
      </w:r>
      <w:r w:rsidRPr="00AE6678">
        <w:rPr>
          <w:rFonts w:ascii="Arial Narrow" w:hAnsi="Arial Narrow"/>
          <w:sz w:val="28"/>
          <w:szCs w:val="28"/>
        </w:rPr>
        <w:t xml:space="preserve">cells </w:t>
      </w:r>
      <w:r w:rsidR="00AE6678" w:rsidRPr="00AE6678">
        <w:rPr>
          <w:rFonts w:ascii="Arial Narrow" w:hAnsi="Arial Narrow"/>
          <w:sz w:val="28"/>
          <w:szCs w:val="28"/>
        </w:rPr>
        <w:t>icon</w:t>
      </w:r>
      <w:r w:rsidRPr="00460D92">
        <w:rPr>
          <w:rFonts w:ascii="Arial Narrow" w:hAnsi="Arial Narrow"/>
          <w:sz w:val="28"/>
          <w:szCs w:val="28"/>
        </w:rPr>
        <w:t xml:space="preserve">    OR    right click on the selected cells &amp; choose merge cells.</w:t>
      </w:r>
    </w:p>
    <w:p w:rsidR="00FD4223" w:rsidRPr="00460D92" w:rsidRDefault="00FD4223" w:rsidP="00AE6678">
      <w:pPr>
        <w:pStyle w:val="ListParagraph"/>
        <w:suppressAutoHyphens w:val="0"/>
        <w:spacing w:line="360" w:lineRule="auto"/>
        <w:rPr>
          <w:rFonts w:ascii="Arial Narrow" w:hAnsi="Arial Narrow"/>
          <w:sz w:val="28"/>
          <w:szCs w:val="28"/>
        </w:rPr>
      </w:pPr>
    </w:p>
    <w:p w:rsidR="00FD4223" w:rsidRDefault="00FD4223" w:rsidP="00FD4223">
      <w:pPr>
        <w:rPr>
          <w:rStyle w:val="Heading2Char"/>
          <w:rFonts w:ascii="Arial Narrow" w:hAnsi="Arial Narrow"/>
          <w:sz w:val="28"/>
          <w:szCs w:val="28"/>
        </w:rPr>
      </w:pPr>
    </w:p>
    <w:p w:rsidR="00AE6678" w:rsidRDefault="00AE6678" w:rsidP="00FD4223">
      <w:pPr>
        <w:rPr>
          <w:rStyle w:val="Heading2Char"/>
          <w:rFonts w:ascii="Arial Narrow" w:hAnsi="Arial Narrow"/>
          <w:sz w:val="28"/>
          <w:szCs w:val="28"/>
        </w:rPr>
      </w:pPr>
    </w:p>
    <w:p w:rsidR="00AE6678" w:rsidRPr="00460D92" w:rsidRDefault="00AE6678" w:rsidP="00FD4223">
      <w:pPr>
        <w:rPr>
          <w:rStyle w:val="Heading2Char"/>
          <w:rFonts w:ascii="Arial Narrow" w:hAnsi="Arial Narrow"/>
          <w:sz w:val="28"/>
          <w:szCs w:val="28"/>
        </w:rPr>
      </w:pPr>
    </w:p>
    <w:p w:rsidR="00FD4223" w:rsidRPr="00460D92" w:rsidRDefault="00FD4223" w:rsidP="00FD4223">
      <w:pPr>
        <w:rPr>
          <w:rStyle w:val="Heading2Char"/>
          <w:rFonts w:ascii="Arial Narrow" w:hAnsi="Arial Narrow"/>
          <w:sz w:val="28"/>
          <w:szCs w:val="28"/>
        </w:rPr>
      </w:pPr>
    </w:p>
    <w:tbl>
      <w:tblPr>
        <w:tblStyle w:val="TableGrid"/>
        <w:tblW w:w="0" w:type="auto"/>
        <w:tblLook w:val="04A0"/>
      </w:tblPr>
      <w:tblGrid>
        <w:gridCol w:w="9576"/>
      </w:tblGrid>
      <w:tr w:rsidR="00CB494E" w:rsidRPr="00A471D4" w:rsidTr="00CB494E">
        <w:tc>
          <w:tcPr>
            <w:tcW w:w="9576" w:type="dxa"/>
            <w:shd w:val="clear" w:color="auto" w:fill="C4BC96" w:themeFill="background2" w:themeFillShade="BF"/>
          </w:tcPr>
          <w:p w:rsidR="00CB494E" w:rsidRPr="00A471D4" w:rsidRDefault="00CB494E" w:rsidP="00CB494E">
            <w:pPr>
              <w:jc w:val="right"/>
              <w:rPr>
                <w:rStyle w:val="Heading2Char"/>
                <w:rFonts w:ascii="Century Gothic" w:hAnsi="Century Gothic"/>
                <w:color w:val="auto"/>
                <w:sz w:val="32"/>
                <w:szCs w:val="28"/>
              </w:rPr>
            </w:pPr>
            <w:r w:rsidRPr="00A471D4">
              <w:rPr>
                <w:rStyle w:val="Heading2Char"/>
                <w:rFonts w:ascii="Century Gothic" w:hAnsi="Century Gothic"/>
                <w:color w:val="auto"/>
                <w:sz w:val="32"/>
                <w:szCs w:val="28"/>
              </w:rPr>
              <w:lastRenderedPageBreak/>
              <w:t>FOOTNOTE</w:t>
            </w:r>
          </w:p>
        </w:tc>
      </w:tr>
    </w:tbl>
    <w:p w:rsidR="00FD4223" w:rsidRPr="00460D92" w:rsidRDefault="00FD4223" w:rsidP="00FD4223">
      <w:pPr>
        <w:rPr>
          <w:rStyle w:val="Heading2Char"/>
          <w:rFonts w:ascii="Arial Narrow" w:hAnsi="Arial Narrow"/>
          <w:sz w:val="28"/>
          <w:szCs w:val="28"/>
        </w:rPr>
      </w:pPr>
    </w:p>
    <w:p w:rsidR="00FD4223" w:rsidRDefault="00FD4223" w:rsidP="00FD4223">
      <w:pPr>
        <w:rPr>
          <w:rFonts w:ascii="Arial Narrow" w:hAnsi="Arial Narrow"/>
          <w:sz w:val="28"/>
          <w:szCs w:val="28"/>
        </w:rPr>
      </w:pPr>
      <w:r w:rsidRPr="00460D92">
        <w:rPr>
          <w:rFonts w:ascii="Arial Narrow" w:hAnsi="Arial Narrow"/>
          <w:sz w:val="28"/>
          <w:szCs w:val="28"/>
        </w:rPr>
        <w:t>Some types of academic writing utilize footnotes.  To insert a footnote:</w:t>
      </w:r>
    </w:p>
    <w:p w:rsidR="00CB494E" w:rsidRPr="00460D92" w:rsidRDefault="00CB494E" w:rsidP="00FD4223">
      <w:pPr>
        <w:rPr>
          <w:rFonts w:ascii="Arial Narrow" w:hAnsi="Arial Narrow"/>
          <w:sz w:val="28"/>
          <w:szCs w:val="28"/>
        </w:rPr>
      </w:pPr>
    </w:p>
    <w:p w:rsidR="00FD4223" w:rsidRPr="00460D92" w:rsidRDefault="00FD4223" w:rsidP="0088332C">
      <w:pPr>
        <w:pStyle w:val="ListParagraph"/>
        <w:numPr>
          <w:ilvl w:val="0"/>
          <w:numId w:val="34"/>
        </w:numPr>
        <w:suppressAutoHyphens w:val="0"/>
        <w:rPr>
          <w:rFonts w:ascii="Arial Narrow" w:hAnsi="Arial Narrow"/>
          <w:sz w:val="28"/>
          <w:szCs w:val="28"/>
        </w:rPr>
      </w:pPr>
      <w:r w:rsidRPr="00460D92">
        <w:rPr>
          <w:rFonts w:ascii="Arial Narrow" w:hAnsi="Arial Narrow"/>
          <w:sz w:val="28"/>
          <w:szCs w:val="28"/>
        </w:rPr>
        <w:t>Select the word to be use as the footnote.</w:t>
      </w:r>
    </w:p>
    <w:p w:rsidR="00FD4223" w:rsidRPr="00460D92" w:rsidRDefault="00FF65A3" w:rsidP="00FD4223">
      <w:pPr>
        <w:rPr>
          <w:rFonts w:ascii="Arial Narrow" w:hAnsi="Arial Narrow"/>
          <w:sz w:val="28"/>
          <w:szCs w:val="28"/>
        </w:rPr>
      </w:pPr>
      <w:r>
        <w:rPr>
          <w:rFonts w:ascii="Arial Narrow" w:hAnsi="Arial Narrow"/>
          <w:noProof/>
          <w:sz w:val="28"/>
          <w:szCs w:val="28"/>
        </w:rPr>
        <w:pict>
          <v:shape id="_x0000_s1339" type="#_x0000_t47" style="position:absolute;margin-left:10.3pt;margin-top:4.35pt;width:110.6pt;height:48pt;z-index:251993600" adj="29158,14760,22772,,27859,12758,29158,14760">
            <v:textbox>
              <w:txbxContent>
                <w:p w:rsidR="001D0407" w:rsidRPr="00AE6678" w:rsidRDefault="001D0407" w:rsidP="00AE6678">
                  <w:pPr>
                    <w:rPr>
                      <w:rFonts w:asciiTheme="minorHAnsi" w:hAnsiTheme="minorHAnsi"/>
                      <w:sz w:val="22"/>
                    </w:rPr>
                  </w:pPr>
                  <w:r w:rsidRPr="00AE6678">
                    <w:rPr>
                      <w:rFonts w:asciiTheme="minorHAnsi" w:hAnsiTheme="minorHAnsi"/>
                      <w:sz w:val="22"/>
                    </w:rPr>
                    <w:t xml:space="preserve">2. Click the </w:t>
                  </w:r>
                  <w:r w:rsidRPr="00AE6678">
                    <w:rPr>
                      <w:rFonts w:asciiTheme="minorHAnsi" w:hAnsiTheme="minorHAnsi"/>
                      <w:bCs/>
                      <w:sz w:val="22"/>
                    </w:rPr>
                    <w:t>References</w:t>
                  </w:r>
                  <w:r w:rsidRPr="00AE6678">
                    <w:rPr>
                      <w:rFonts w:asciiTheme="minorHAnsi" w:hAnsiTheme="minorHAnsi"/>
                      <w:sz w:val="22"/>
                    </w:rPr>
                    <w:t xml:space="preserve"> Tab on the Ribbon</w:t>
                  </w:r>
                </w:p>
                <w:p w:rsidR="001D0407" w:rsidRPr="00AE6678" w:rsidRDefault="001D0407"/>
              </w:txbxContent>
            </v:textbox>
            <o:callout v:ext="edit" minusx="t" minusy="t"/>
          </v:shape>
        </w:pict>
      </w:r>
    </w:p>
    <w:p w:rsidR="00FD4223" w:rsidRPr="00460D92" w:rsidRDefault="00FD4223" w:rsidP="00FD4223">
      <w:pPr>
        <w:rPr>
          <w:rFonts w:ascii="Arial Narrow" w:hAnsi="Arial Narrow"/>
          <w:sz w:val="28"/>
          <w:szCs w:val="28"/>
        </w:rPr>
      </w:pPr>
    </w:p>
    <w:p w:rsidR="00FD4223" w:rsidRPr="00460D92" w:rsidRDefault="00FF65A3" w:rsidP="00FD4223">
      <w:pPr>
        <w:spacing w:line="360" w:lineRule="auto"/>
        <w:jc w:val="center"/>
        <w:rPr>
          <w:rFonts w:ascii="Arial Narrow" w:hAnsi="Arial Narrow"/>
          <w:sz w:val="28"/>
          <w:szCs w:val="28"/>
        </w:rPr>
      </w:pPr>
      <w:r>
        <w:rPr>
          <w:rFonts w:ascii="Arial Narrow" w:hAnsi="Arial Narrow"/>
          <w:noProof/>
          <w:sz w:val="28"/>
          <w:szCs w:val="28"/>
        </w:rPr>
        <w:pict>
          <v:shape id="_x0000_s1340" type="#_x0000_t47" style="position:absolute;left:0;text-align:left;margin-left:239.7pt;margin-top:4.3pt;width:124.4pt;height:36.85pt;z-index:251994624" adj="-17337,27579,-1042,5275,-18492,24970,-17337,27579">
            <v:textbox>
              <w:txbxContent>
                <w:p w:rsidR="001D0407" w:rsidRPr="00AE6678" w:rsidRDefault="001D0407" w:rsidP="00AE6678">
                  <w:pPr>
                    <w:rPr>
                      <w:rFonts w:asciiTheme="minorHAnsi" w:hAnsiTheme="minorHAnsi"/>
                      <w:sz w:val="22"/>
                    </w:rPr>
                  </w:pPr>
                  <w:r w:rsidRPr="00AE6678">
                    <w:rPr>
                      <w:rFonts w:asciiTheme="minorHAnsi" w:hAnsiTheme="minorHAnsi"/>
                      <w:sz w:val="22"/>
                    </w:rPr>
                    <w:t xml:space="preserve">3. Click </w:t>
                  </w:r>
                  <w:r w:rsidRPr="00AE6678">
                    <w:rPr>
                      <w:rFonts w:asciiTheme="minorHAnsi" w:hAnsiTheme="minorHAnsi"/>
                      <w:bCs/>
                      <w:sz w:val="22"/>
                    </w:rPr>
                    <w:t>Insert Footnote</w:t>
                  </w:r>
                </w:p>
                <w:p w:rsidR="001D0407" w:rsidRPr="00AE6678" w:rsidRDefault="001D0407"/>
              </w:txbxContent>
            </v:textbox>
            <o:callout v:ext="edit" minusy="t"/>
          </v:shape>
        </w:pict>
      </w:r>
      <w:r w:rsidR="00FD4223" w:rsidRPr="00460D92">
        <w:rPr>
          <w:rFonts w:ascii="Arial Narrow" w:hAnsi="Arial Narrow"/>
          <w:noProof/>
          <w:sz w:val="28"/>
          <w:szCs w:val="28"/>
        </w:rPr>
        <w:drawing>
          <wp:inline distT="0" distB="0" distL="0" distR="0">
            <wp:extent cx="5842138" cy="861392"/>
            <wp:effectExtent l="19050" t="0" r="6212"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t="4727" r="1763" b="76068"/>
                    <a:stretch>
                      <a:fillRect/>
                    </a:stretch>
                  </pic:blipFill>
                  <pic:spPr bwMode="auto">
                    <a:xfrm>
                      <a:off x="0" y="0"/>
                      <a:ext cx="5842138" cy="861392"/>
                    </a:xfrm>
                    <a:prstGeom prst="rect">
                      <a:avLst/>
                    </a:prstGeom>
                    <a:noFill/>
                    <a:ln w="9525">
                      <a:noFill/>
                      <a:miter lim="800000"/>
                      <a:headEnd/>
                      <a:tailEnd/>
                    </a:ln>
                  </pic:spPr>
                </pic:pic>
              </a:graphicData>
            </a:graphic>
          </wp:inline>
        </w:drawing>
      </w:r>
    </w:p>
    <w:p w:rsidR="00FD4223" w:rsidRPr="00460D92" w:rsidRDefault="00FD4223" w:rsidP="0088332C">
      <w:pPr>
        <w:pStyle w:val="ListParagraph"/>
        <w:numPr>
          <w:ilvl w:val="0"/>
          <w:numId w:val="35"/>
        </w:numPr>
        <w:suppressAutoHyphens w:val="0"/>
        <w:rPr>
          <w:rFonts w:ascii="Arial Narrow" w:hAnsi="Arial Narrow"/>
          <w:sz w:val="28"/>
          <w:szCs w:val="28"/>
        </w:rPr>
      </w:pPr>
      <w:r w:rsidRPr="00460D92">
        <w:rPr>
          <w:rFonts w:ascii="Arial Narrow" w:hAnsi="Arial Narrow"/>
          <w:sz w:val="28"/>
          <w:szCs w:val="28"/>
        </w:rPr>
        <w:t>Begin typing the reference</w:t>
      </w:r>
    </w:p>
    <w:p w:rsidR="00FD4223" w:rsidRPr="00460D92" w:rsidRDefault="00FD4223" w:rsidP="00FD4223">
      <w:pPr>
        <w:rPr>
          <w:rFonts w:ascii="Arial Narrow" w:hAnsi="Arial Narrow"/>
          <w:b/>
          <w:bCs/>
          <w:sz w:val="28"/>
          <w:szCs w:val="28"/>
        </w:rPr>
      </w:pPr>
    </w:p>
    <w:tbl>
      <w:tblPr>
        <w:tblStyle w:val="TableGrid"/>
        <w:tblW w:w="0" w:type="auto"/>
        <w:tblLook w:val="04A0"/>
      </w:tblPr>
      <w:tblGrid>
        <w:gridCol w:w="9576"/>
      </w:tblGrid>
      <w:tr w:rsidR="00CB494E" w:rsidRPr="00A471D4" w:rsidTr="00CB494E">
        <w:tc>
          <w:tcPr>
            <w:tcW w:w="9576" w:type="dxa"/>
            <w:shd w:val="clear" w:color="auto" w:fill="C4BC96" w:themeFill="background2" w:themeFillShade="BF"/>
          </w:tcPr>
          <w:p w:rsidR="00CB494E" w:rsidRPr="00A471D4" w:rsidRDefault="00CB494E" w:rsidP="00CB494E">
            <w:pPr>
              <w:jc w:val="right"/>
              <w:rPr>
                <w:rFonts w:ascii="Century Gothic" w:hAnsi="Century Gothic"/>
                <w:b/>
                <w:bCs/>
                <w:sz w:val="32"/>
                <w:szCs w:val="28"/>
              </w:rPr>
            </w:pPr>
            <w:r w:rsidRPr="00A471D4">
              <w:rPr>
                <w:rFonts w:ascii="Century Gothic" w:hAnsi="Century Gothic"/>
                <w:b/>
                <w:bCs/>
                <w:sz w:val="32"/>
                <w:szCs w:val="28"/>
              </w:rPr>
              <w:t>CAPTION</w:t>
            </w:r>
          </w:p>
        </w:tc>
      </w:tr>
    </w:tbl>
    <w:p w:rsidR="00CB494E" w:rsidRPr="00460D92" w:rsidRDefault="00CB494E" w:rsidP="00FD4223">
      <w:pPr>
        <w:rPr>
          <w:rFonts w:ascii="Arial Narrow" w:hAnsi="Arial Narrow"/>
          <w:b/>
          <w:bCs/>
          <w:sz w:val="28"/>
          <w:szCs w:val="28"/>
        </w:rPr>
      </w:pPr>
    </w:p>
    <w:p w:rsidR="00FD4223" w:rsidRPr="00460D92" w:rsidRDefault="00FD4223" w:rsidP="00AE6678">
      <w:pPr>
        <w:spacing w:line="360" w:lineRule="auto"/>
        <w:rPr>
          <w:rFonts w:ascii="Arial Narrow" w:hAnsi="Arial Narrow"/>
          <w:sz w:val="28"/>
          <w:szCs w:val="28"/>
        </w:rPr>
      </w:pPr>
      <w:r w:rsidRPr="00460D92">
        <w:rPr>
          <w:rFonts w:ascii="Arial Narrow" w:hAnsi="Arial Narrow"/>
          <w:sz w:val="28"/>
          <w:szCs w:val="28"/>
        </w:rPr>
        <w:t>You can insert caption to pictures and table. To insert a caption:</w:t>
      </w:r>
    </w:p>
    <w:p w:rsidR="00AE6678" w:rsidRDefault="00FD4223" w:rsidP="00FD4223">
      <w:pPr>
        <w:numPr>
          <w:ilvl w:val="0"/>
          <w:numId w:val="33"/>
        </w:numPr>
        <w:spacing w:line="360" w:lineRule="auto"/>
        <w:rPr>
          <w:rFonts w:ascii="Arial Narrow" w:hAnsi="Arial Narrow"/>
          <w:sz w:val="28"/>
          <w:szCs w:val="28"/>
        </w:rPr>
      </w:pPr>
      <w:r w:rsidRPr="00460D92">
        <w:rPr>
          <w:rFonts w:ascii="Arial Narrow" w:hAnsi="Arial Narrow"/>
          <w:sz w:val="28"/>
          <w:szCs w:val="28"/>
        </w:rPr>
        <w:t>Click at the pictures or table.</w:t>
      </w:r>
    </w:p>
    <w:p w:rsidR="00FD4223" w:rsidRPr="00AE6678" w:rsidRDefault="00FF65A3" w:rsidP="00AE6678">
      <w:pPr>
        <w:spacing w:line="360" w:lineRule="auto"/>
        <w:rPr>
          <w:rFonts w:ascii="Arial Narrow" w:hAnsi="Arial Narrow"/>
          <w:sz w:val="16"/>
          <w:szCs w:val="16"/>
        </w:rPr>
      </w:pPr>
      <w:r>
        <w:rPr>
          <w:rFonts w:ascii="Arial Narrow" w:hAnsi="Arial Narrow"/>
          <w:noProof/>
          <w:sz w:val="16"/>
          <w:szCs w:val="16"/>
        </w:rPr>
        <w:pict>
          <v:shape id="_x0000_s1341" type="#_x0000_t47" style="position:absolute;margin-left:17.1pt;margin-top:15.15pt;width:91.6pt;height:48pt;z-index:251995648" adj="31846,4050,23015,,30278,2048,31846,4050">
            <v:textbox>
              <w:txbxContent>
                <w:p w:rsidR="001D0407" w:rsidRPr="00CB494E" w:rsidRDefault="001D0407" w:rsidP="00AE6678">
                  <w:pPr>
                    <w:rPr>
                      <w:rFonts w:asciiTheme="minorHAnsi" w:hAnsiTheme="minorHAnsi"/>
                      <w:sz w:val="22"/>
                      <w:szCs w:val="22"/>
                    </w:rPr>
                  </w:pPr>
                  <w:r w:rsidRPr="00CB494E">
                    <w:rPr>
                      <w:rFonts w:asciiTheme="minorHAnsi" w:hAnsiTheme="minorHAnsi"/>
                      <w:sz w:val="22"/>
                      <w:szCs w:val="22"/>
                    </w:rPr>
                    <w:t xml:space="preserve">2. Click the </w:t>
                  </w:r>
                  <w:r w:rsidRPr="00CB494E">
                    <w:rPr>
                      <w:rFonts w:asciiTheme="minorHAnsi" w:hAnsiTheme="minorHAnsi"/>
                      <w:b/>
                      <w:bCs/>
                      <w:sz w:val="22"/>
                      <w:szCs w:val="22"/>
                    </w:rPr>
                    <w:t>References</w:t>
                  </w:r>
                  <w:r w:rsidRPr="00CB494E">
                    <w:rPr>
                      <w:rFonts w:asciiTheme="minorHAnsi" w:hAnsiTheme="minorHAnsi"/>
                      <w:sz w:val="22"/>
                      <w:szCs w:val="22"/>
                    </w:rPr>
                    <w:t xml:space="preserve"> Tab on the Ribbon</w:t>
                  </w:r>
                </w:p>
                <w:p w:rsidR="001D0407" w:rsidRDefault="001D0407"/>
              </w:txbxContent>
            </v:textbox>
            <o:callout v:ext="edit" minusx="t"/>
          </v:shape>
        </w:pict>
      </w:r>
    </w:p>
    <w:p w:rsidR="00FD4223" w:rsidRPr="00460D92" w:rsidRDefault="00FF65A3" w:rsidP="00FD4223">
      <w:pPr>
        <w:rPr>
          <w:rFonts w:ascii="Arial Narrow" w:hAnsi="Arial Narrow"/>
          <w:sz w:val="28"/>
          <w:szCs w:val="28"/>
        </w:rPr>
      </w:pPr>
      <w:r>
        <w:rPr>
          <w:rFonts w:ascii="Arial Narrow" w:hAnsi="Arial Narrow"/>
          <w:noProof/>
          <w:sz w:val="28"/>
          <w:szCs w:val="28"/>
        </w:rPr>
        <w:pict>
          <v:shape id="_x0000_s1342" type="#_x0000_t47" style="position:absolute;margin-left:366pt;margin-top:.75pt;width:91.15pt;height:48pt;z-index:251996672" adj="-9811,17168,-1422,,-8010,14873,-6434,16875">
            <v:textbox>
              <w:txbxContent>
                <w:p w:rsidR="001D0407" w:rsidRDefault="001D0407">
                  <w:r w:rsidRPr="00CB494E">
                    <w:rPr>
                      <w:rFonts w:asciiTheme="minorHAnsi" w:hAnsiTheme="minorHAnsi"/>
                      <w:sz w:val="22"/>
                      <w:szCs w:val="22"/>
                    </w:rPr>
                    <w:t xml:space="preserve">3. Click </w:t>
                  </w:r>
                  <w:r w:rsidRPr="00CB494E">
                    <w:rPr>
                      <w:rFonts w:asciiTheme="minorHAnsi" w:hAnsiTheme="minorHAnsi"/>
                      <w:b/>
                      <w:sz w:val="22"/>
                      <w:szCs w:val="22"/>
                    </w:rPr>
                    <w:t>Insert caption</w:t>
                  </w:r>
                </w:p>
              </w:txbxContent>
            </v:textbox>
            <o:callout v:ext="edit" minusy="t"/>
          </v:shape>
        </w:pict>
      </w:r>
      <w:r w:rsidR="00FD4223" w:rsidRPr="00460D92">
        <w:rPr>
          <w:rFonts w:ascii="Arial Narrow" w:hAnsi="Arial Narrow"/>
          <w:noProof/>
          <w:sz w:val="28"/>
          <w:szCs w:val="28"/>
        </w:rPr>
        <w:drawing>
          <wp:inline distT="0" distB="0" distL="0" distR="0">
            <wp:extent cx="5842138" cy="861392"/>
            <wp:effectExtent l="19050" t="0" r="6212"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t="4727" r="1763" b="76068"/>
                    <a:stretch>
                      <a:fillRect/>
                    </a:stretch>
                  </pic:blipFill>
                  <pic:spPr bwMode="auto">
                    <a:xfrm>
                      <a:off x="0" y="0"/>
                      <a:ext cx="5842138" cy="861392"/>
                    </a:xfrm>
                    <a:prstGeom prst="rect">
                      <a:avLst/>
                    </a:prstGeom>
                    <a:noFill/>
                    <a:ln w="9525">
                      <a:noFill/>
                      <a:miter lim="800000"/>
                      <a:headEnd/>
                      <a:tailEnd/>
                    </a:ln>
                  </pic:spPr>
                </pic:pic>
              </a:graphicData>
            </a:graphic>
          </wp:inline>
        </w:drawing>
      </w:r>
    </w:p>
    <w:p w:rsidR="00FD4223" w:rsidRPr="00460D92" w:rsidRDefault="00FD4223" w:rsidP="00FD4223">
      <w:pPr>
        <w:ind w:left="720"/>
        <w:rPr>
          <w:rFonts w:ascii="Arial Narrow" w:hAnsi="Arial Narrow"/>
          <w:sz w:val="28"/>
          <w:szCs w:val="28"/>
        </w:rPr>
      </w:pPr>
    </w:p>
    <w:p w:rsidR="00FD4223" w:rsidRPr="00AE6678" w:rsidRDefault="00FF65A3" w:rsidP="00AE6678">
      <w:pPr>
        <w:numPr>
          <w:ilvl w:val="0"/>
          <w:numId w:val="36"/>
        </w:numPr>
        <w:rPr>
          <w:rFonts w:ascii="Arial Narrow" w:hAnsi="Arial Narrow"/>
          <w:sz w:val="28"/>
          <w:szCs w:val="28"/>
        </w:rPr>
      </w:pPr>
      <w:r>
        <w:rPr>
          <w:rFonts w:ascii="Arial Narrow" w:hAnsi="Arial Narrow"/>
          <w:noProof/>
          <w:sz w:val="28"/>
          <w:szCs w:val="28"/>
        </w:rPr>
        <w:pict>
          <v:shape id="_x0000_s1142" type="#_x0000_t47" style="position:absolute;left:0;text-align:left;margin-left:338.85pt;margin-top:9.1pt;width:139.05pt;height:24.65pt;z-index:251774464" adj="-13942,47362,-932,7886,-12016,25017,-10983,28917">
            <v:textbox style="mso-next-textbox:#_x0000_s1142">
              <w:txbxContent>
                <w:p w:rsidR="001D0407" w:rsidRPr="00CB494E" w:rsidRDefault="001D0407" w:rsidP="00FD4223">
                  <w:pPr>
                    <w:rPr>
                      <w:rFonts w:asciiTheme="minorHAnsi" w:hAnsiTheme="minorHAnsi"/>
                      <w:sz w:val="22"/>
                      <w:szCs w:val="22"/>
                    </w:rPr>
                  </w:pPr>
                  <w:r w:rsidRPr="00CB494E">
                    <w:rPr>
                      <w:rFonts w:asciiTheme="minorHAnsi" w:hAnsiTheme="minorHAnsi"/>
                      <w:sz w:val="22"/>
                      <w:szCs w:val="22"/>
                    </w:rPr>
                    <w:t>5. Type the caption here</w:t>
                  </w:r>
                </w:p>
              </w:txbxContent>
            </v:textbox>
            <o:callout v:ext="edit" minusy="t"/>
          </v:shape>
        </w:pict>
      </w:r>
      <w:r w:rsidR="00FD4223" w:rsidRPr="00460D92">
        <w:rPr>
          <w:rFonts w:ascii="Arial Narrow" w:hAnsi="Arial Narrow"/>
          <w:sz w:val="28"/>
          <w:szCs w:val="28"/>
        </w:rPr>
        <w:t>On the caption box option;</w:t>
      </w:r>
    </w:p>
    <w:p w:rsidR="00FD4223" w:rsidRPr="00460D92" w:rsidRDefault="00FF65A3" w:rsidP="00FD4223">
      <w:pPr>
        <w:jc w:val="center"/>
        <w:rPr>
          <w:rFonts w:ascii="Arial Narrow" w:hAnsi="Arial Narrow"/>
          <w:sz w:val="28"/>
          <w:szCs w:val="28"/>
        </w:rPr>
      </w:pPr>
      <w:r>
        <w:rPr>
          <w:rFonts w:ascii="Arial Narrow" w:hAnsi="Arial Narrow"/>
          <w:noProof/>
          <w:sz w:val="28"/>
          <w:szCs w:val="28"/>
        </w:rPr>
        <w:pict>
          <v:shape id="_x0000_s1145" type="#_x0000_t47" style="position:absolute;left:0;text-align:left;margin-left:339.85pt;margin-top:105.25pt;width:139.05pt;height:35.1pt;z-index:251777536" adj="-11138,9415,-932,5538,-12171,892,-11138,3631">
            <v:textbox style="mso-next-textbox:#_x0000_s1145">
              <w:txbxContent>
                <w:p w:rsidR="001D0407" w:rsidRPr="00CB494E" w:rsidRDefault="001D0407" w:rsidP="00FD4223">
                  <w:pPr>
                    <w:rPr>
                      <w:rFonts w:asciiTheme="minorHAnsi" w:hAnsiTheme="minorHAnsi"/>
                      <w:sz w:val="22"/>
                      <w:szCs w:val="22"/>
                    </w:rPr>
                  </w:pPr>
                  <w:r w:rsidRPr="00CB494E">
                    <w:rPr>
                      <w:rFonts w:asciiTheme="minorHAnsi" w:hAnsiTheme="minorHAnsi"/>
                      <w:sz w:val="22"/>
                      <w:szCs w:val="22"/>
                    </w:rPr>
                    <w:t>8. Click OK.</w:t>
                  </w:r>
                </w:p>
              </w:txbxContent>
            </v:textbox>
            <o:callout v:ext="edit" minusy="t"/>
          </v:shape>
        </w:pict>
      </w:r>
      <w:r>
        <w:rPr>
          <w:rFonts w:ascii="Arial Narrow" w:hAnsi="Arial Narrow"/>
          <w:noProof/>
          <w:sz w:val="28"/>
          <w:szCs w:val="28"/>
        </w:rPr>
        <w:pict>
          <v:shape id="_x0000_s1144" type="#_x0000_t47" style="position:absolute;left:0;text-align:left;margin-left:339.85pt;margin-top:64pt;width:139.05pt;height:35.1pt;z-index:251776512" adj="-11138,3631,-932,5538,-12171,892,-11138,3631">
            <v:textbox style="mso-next-textbox:#_x0000_s1144">
              <w:txbxContent>
                <w:p w:rsidR="001D0407" w:rsidRPr="00CB494E" w:rsidRDefault="001D0407" w:rsidP="00FD4223">
                  <w:pPr>
                    <w:rPr>
                      <w:rFonts w:asciiTheme="minorHAnsi" w:hAnsiTheme="minorHAnsi"/>
                      <w:sz w:val="22"/>
                      <w:szCs w:val="22"/>
                    </w:rPr>
                  </w:pPr>
                  <w:r w:rsidRPr="00CB494E">
                    <w:rPr>
                      <w:rFonts w:asciiTheme="minorHAnsi" w:hAnsiTheme="minorHAnsi"/>
                      <w:sz w:val="22"/>
                      <w:szCs w:val="22"/>
                    </w:rPr>
                    <w:t>7. Choose location for the caption.</w:t>
                  </w:r>
                </w:p>
              </w:txbxContent>
            </v:textbox>
          </v:shape>
        </w:pict>
      </w:r>
      <w:r>
        <w:rPr>
          <w:rFonts w:ascii="Arial Narrow" w:hAnsi="Arial Narrow"/>
          <w:noProof/>
          <w:sz w:val="28"/>
          <w:szCs w:val="28"/>
        </w:rPr>
        <w:pict>
          <v:shape id="_x0000_s1143" type="#_x0000_t47" style="position:absolute;left:0;text-align:left;margin-left:338.85pt;margin-top:24.9pt;width:139.05pt;height:24.65pt;z-index:251775488" adj="-10983,28917,-932,7886,-12016,25017,-10983,28917">
            <v:textbox style="mso-next-textbox:#_x0000_s1143">
              <w:txbxContent>
                <w:p w:rsidR="001D0407" w:rsidRPr="00CB494E" w:rsidRDefault="001D0407" w:rsidP="00FD4223">
                  <w:pPr>
                    <w:rPr>
                      <w:rFonts w:asciiTheme="minorHAnsi" w:hAnsiTheme="minorHAnsi"/>
                      <w:sz w:val="22"/>
                      <w:szCs w:val="22"/>
                    </w:rPr>
                  </w:pPr>
                  <w:r w:rsidRPr="00CB494E">
                    <w:rPr>
                      <w:rFonts w:asciiTheme="minorHAnsi" w:hAnsiTheme="minorHAnsi"/>
                      <w:sz w:val="22"/>
                      <w:szCs w:val="22"/>
                    </w:rPr>
                    <w:t>6. Choose type of label</w:t>
                  </w:r>
                </w:p>
              </w:txbxContent>
            </v:textbox>
            <o:callout v:ext="edit" minusy="t"/>
          </v:shape>
        </w:pict>
      </w:r>
      <w:r w:rsidR="00FD4223" w:rsidRPr="00460D92">
        <w:rPr>
          <w:rFonts w:ascii="Arial Narrow" w:hAnsi="Arial Narrow"/>
          <w:noProof/>
          <w:sz w:val="28"/>
          <w:szCs w:val="28"/>
        </w:rPr>
        <w:drawing>
          <wp:inline distT="0" distB="0" distL="0" distR="0">
            <wp:extent cx="2273576" cy="1709530"/>
            <wp:effectExtent l="1905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l="30884" t="26488" r="30918" b="35119"/>
                    <a:stretch>
                      <a:fillRect/>
                    </a:stretch>
                  </pic:blipFill>
                  <pic:spPr bwMode="auto">
                    <a:xfrm>
                      <a:off x="0" y="0"/>
                      <a:ext cx="2273576" cy="1709530"/>
                    </a:xfrm>
                    <a:prstGeom prst="rect">
                      <a:avLst/>
                    </a:prstGeom>
                    <a:noFill/>
                    <a:ln w="9525">
                      <a:noFill/>
                      <a:miter lim="800000"/>
                      <a:headEnd/>
                      <a:tailEnd/>
                    </a:ln>
                  </pic:spPr>
                </pic:pic>
              </a:graphicData>
            </a:graphic>
          </wp:inline>
        </w:drawing>
      </w:r>
    </w:p>
    <w:p w:rsidR="00AE6678" w:rsidRDefault="00AE6678" w:rsidP="00AE6678">
      <w:pPr>
        <w:pStyle w:val="ListParagraph"/>
        <w:suppressAutoHyphens w:val="0"/>
        <w:rPr>
          <w:rFonts w:ascii="Arial Narrow" w:hAnsi="Arial Narrow"/>
          <w:sz w:val="28"/>
          <w:szCs w:val="28"/>
        </w:rPr>
      </w:pPr>
    </w:p>
    <w:p w:rsidR="00FD4223" w:rsidRPr="00AE6678" w:rsidRDefault="00FD4223" w:rsidP="00AE6678">
      <w:pPr>
        <w:pStyle w:val="ListParagraph"/>
        <w:numPr>
          <w:ilvl w:val="0"/>
          <w:numId w:val="36"/>
        </w:numPr>
        <w:suppressAutoHyphens w:val="0"/>
        <w:rPr>
          <w:rFonts w:ascii="Arial Narrow" w:hAnsi="Arial Narrow"/>
          <w:sz w:val="28"/>
          <w:szCs w:val="28"/>
        </w:rPr>
      </w:pPr>
      <w:r w:rsidRPr="00460D92">
        <w:rPr>
          <w:rFonts w:ascii="Arial Narrow" w:hAnsi="Arial Narrow"/>
          <w:sz w:val="28"/>
          <w:szCs w:val="28"/>
        </w:rPr>
        <w:t>Example</w:t>
      </w:r>
      <w:proofErr w:type="gramStart"/>
      <w:r w:rsidRPr="00460D92">
        <w:rPr>
          <w:rFonts w:ascii="Arial Narrow" w:hAnsi="Arial Narrow"/>
          <w:sz w:val="28"/>
          <w:szCs w:val="28"/>
        </w:rPr>
        <w:t>:.</w:t>
      </w:r>
      <w:proofErr w:type="gramEnd"/>
    </w:p>
    <w:p w:rsidR="00FD4223" w:rsidRPr="00460D92" w:rsidRDefault="00FD4223" w:rsidP="00AE6678">
      <w:pPr>
        <w:ind w:left="360"/>
        <w:jc w:val="center"/>
        <w:rPr>
          <w:rFonts w:ascii="Arial Narrow" w:hAnsi="Arial Narrow"/>
          <w:sz w:val="28"/>
          <w:szCs w:val="28"/>
        </w:rPr>
      </w:pPr>
      <w:r w:rsidRPr="00460D92">
        <w:rPr>
          <w:rFonts w:ascii="Arial Narrow" w:hAnsi="Arial Narrow"/>
          <w:noProof/>
          <w:sz w:val="28"/>
          <w:szCs w:val="28"/>
        </w:rPr>
        <w:drawing>
          <wp:inline distT="0" distB="0" distL="0" distR="0">
            <wp:extent cx="2750029" cy="518873"/>
            <wp:effectExtent l="19050" t="0" r="0" b="0"/>
            <wp:docPr id="52" name="Picture 3" descr="ma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 logo.jpg"/>
                    <pic:cNvPicPr/>
                  </pic:nvPicPr>
                  <pic:blipFill>
                    <a:blip r:embed="rId56"/>
                    <a:stretch>
                      <a:fillRect/>
                    </a:stretch>
                  </pic:blipFill>
                  <pic:spPr>
                    <a:xfrm>
                      <a:off x="0" y="0"/>
                      <a:ext cx="2760446" cy="520838"/>
                    </a:xfrm>
                    <a:prstGeom prst="rect">
                      <a:avLst/>
                    </a:prstGeom>
                  </pic:spPr>
                </pic:pic>
              </a:graphicData>
            </a:graphic>
          </wp:inline>
        </w:drawing>
      </w:r>
    </w:p>
    <w:p w:rsidR="00FD4223" w:rsidRDefault="00FD4223" w:rsidP="00AE6678">
      <w:pPr>
        <w:pStyle w:val="Caption"/>
        <w:rPr>
          <w:rFonts w:ascii="Arial Narrow" w:hAnsi="Arial Narrow"/>
        </w:rPr>
      </w:pPr>
      <w:r w:rsidRPr="00460D92">
        <w:rPr>
          <w:rFonts w:ascii="Arial Narrow" w:hAnsi="Arial Narrow"/>
          <w:sz w:val="28"/>
          <w:szCs w:val="28"/>
        </w:rPr>
        <w:t xml:space="preserve">             </w:t>
      </w:r>
      <w:r w:rsidR="00AE6678">
        <w:rPr>
          <w:rFonts w:ascii="Arial Narrow" w:hAnsi="Arial Narrow"/>
          <w:sz w:val="28"/>
          <w:szCs w:val="28"/>
        </w:rPr>
        <w:t xml:space="preserve">                                                 </w:t>
      </w:r>
      <w:r w:rsidRPr="00AE6678">
        <w:rPr>
          <w:rFonts w:ascii="Arial Narrow" w:hAnsi="Arial Narrow"/>
          <w:sz w:val="22"/>
          <w:szCs w:val="28"/>
        </w:rPr>
        <w:t xml:space="preserve">Figure </w:t>
      </w:r>
      <w:r w:rsidR="00FF65A3" w:rsidRPr="00AE6678">
        <w:rPr>
          <w:rFonts w:ascii="Arial Narrow" w:hAnsi="Arial Narrow"/>
          <w:sz w:val="22"/>
          <w:szCs w:val="28"/>
        </w:rPr>
        <w:fldChar w:fldCharType="begin"/>
      </w:r>
      <w:r w:rsidRPr="00AE6678">
        <w:rPr>
          <w:rFonts w:ascii="Arial Narrow" w:hAnsi="Arial Narrow"/>
          <w:sz w:val="22"/>
          <w:szCs w:val="28"/>
        </w:rPr>
        <w:instrText xml:space="preserve"> SEQ Figure \* ARABIC </w:instrText>
      </w:r>
      <w:r w:rsidR="00FF65A3" w:rsidRPr="00AE6678">
        <w:rPr>
          <w:rFonts w:ascii="Arial Narrow" w:hAnsi="Arial Narrow"/>
          <w:sz w:val="22"/>
          <w:szCs w:val="28"/>
        </w:rPr>
        <w:fldChar w:fldCharType="separate"/>
      </w:r>
      <w:r w:rsidR="001D0407">
        <w:rPr>
          <w:rFonts w:ascii="Arial Narrow" w:hAnsi="Arial Narrow"/>
          <w:noProof/>
          <w:sz w:val="22"/>
          <w:szCs w:val="28"/>
        </w:rPr>
        <w:t>1</w:t>
      </w:r>
      <w:r w:rsidR="00FF65A3" w:rsidRPr="00AE6678">
        <w:rPr>
          <w:rFonts w:ascii="Arial Narrow" w:hAnsi="Arial Narrow"/>
          <w:sz w:val="22"/>
          <w:szCs w:val="28"/>
        </w:rPr>
        <w:fldChar w:fldCharType="end"/>
      </w:r>
      <w:r w:rsidRPr="00AE6678">
        <w:rPr>
          <w:rFonts w:ascii="Arial Narrow" w:hAnsi="Arial Narrow"/>
          <w:sz w:val="22"/>
          <w:szCs w:val="28"/>
        </w:rPr>
        <w:t>: MAS LOGO</w:t>
      </w:r>
    </w:p>
    <w:tbl>
      <w:tblPr>
        <w:tblStyle w:val="TableGrid"/>
        <w:tblW w:w="0" w:type="auto"/>
        <w:jc w:val="right"/>
        <w:shd w:val="clear" w:color="auto" w:fill="C4BC96" w:themeFill="background2" w:themeFillShade="BF"/>
        <w:tblLook w:val="04A0"/>
      </w:tblPr>
      <w:tblGrid>
        <w:gridCol w:w="9576"/>
      </w:tblGrid>
      <w:tr w:rsidR="00AE6678" w:rsidRPr="00A471D4" w:rsidTr="00AE6678">
        <w:trPr>
          <w:jc w:val="right"/>
        </w:trPr>
        <w:tc>
          <w:tcPr>
            <w:tcW w:w="9576" w:type="dxa"/>
            <w:shd w:val="clear" w:color="auto" w:fill="C4BC96" w:themeFill="background2" w:themeFillShade="BF"/>
          </w:tcPr>
          <w:p w:rsidR="00AE6678" w:rsidRPr="00A471D4" w:rsidRDefault="00AE6678" w:rsidP="00AE6678">
            <w:pPr>
              <w:jc w:val="right"/>
              <w:rPr>
                <w:rFonts w:ascii="Century Gothic" w:hAnsi="Century Gothic"/>
                <w:b/>
                <w:sz w:val="36"/>
              </w:rPr>
            </w:pPr>
            <w:r w:rsidRPr="00A471D4">
              <w:rPr>
                <w:rFonts w:ascii="Century Gothic" w:hAnsi="Century Gothic"/>
                <w:b/>
                <w:sz w:val="36"/>
              </w:rPr>
              <w:lastRenderedPageBreak/>
              <w:t>EQUATION</w:t>
            </w:r>
          </w:p>
        </w:tc>
      </w:tr>
    </w:tbl>
    <w:p w:rsidR="00AE6678" w:rsidRPr="00460D92" w:rsidRDefault="00AE6678" w:rsidP="00AE6678">
      <w:pPr>
        <w:rPr>
          <w:rFonts w:ascii="Arial Narrow" w:hAnsi="Arial Narrow"/>
        </w:rPr>
      </w:pPr>
    </w:p>
    <w:p w:rsidR="00FD4223" w:rsidRPr="00460D92" w:rsidRDefault="00FD4223" w:rsidP="00FD4223">
      <w:pPr>
        <w:rPr>
          <w:rFonts w:ascii="Arial Narrow" w:hAnsi="Arial Narrow"/>
          <w:sz w:val="28"/>
          <w:szCs w:val="28"/>
        </w:rPr>
      </w:pPr>
      <w:r w:rsidRPr="00460D92">
        <w:rPr>
          <w:rFonts w:ascii="Arial Narrow" w:hAnsi="Arial Narrow"/>
          <w:sz w:val="28"/>
          <w:szCs w:val="28"/>
        </w:rPr>
        <w:t xml:space="preserve">Maybe 1 day you would need to type </w:t>
      </w:r>
      <w:r w:rsidR="00CB494E" w:rsidRPr="00460D92">
        <w:rPr>
          <w:rFonts w:ascii="Arial Narrow" w:hAnsi="Arial Narrow"/>
          <w:sz w:val="28"/>
          <w:szCs w:val="28"/>
        </w:rPr>
        <w:t>equation in your</w:t>
      </w:r>
      <w:r w:rsidRPr="00460D92">
        <w:rPr>
          <w:rFonts w:ascii="Arial Narrow" w:hAnsi="Arial Narrow"/>
          <w:sz w:val="28"/>
          <w:szCs w:val="28"/>
        </w:rPr>
        <w:t xml:space="preserve"> assignment using word. These are the steps.</w:t>
      </w:r>
    </w:p>
    <w:p w:rsidR="00CB494E" w:rsidRDefault="00CB494E" w:rsidP="00FD4223">
      <w:pPr>
        <w:rPr>
          <w:rFonts w:ascii="Arial Narrow" w:hAnsi="Arial Narrow"/>
          <w:sz w:val="28"/>
          <w:szCs w:val="28"/>
        </w:rPr>
      </w:pPr>
    </w:p>
    <w:p w:rsidR="00FD4223" w:rsidRPr="00460D92" w:rsidRDefault="00FD4223" w:rsidP="00FD4223">
      <w:pPr>
        <w:rPr>
          <w:rFonts w:ascii="Arial Narrow" w:hAnsi="Arial Narrow"/>
          <w:sz w:val="28"/>
          <w:szCs w:val="28"/>
        </w:rPr>
      </w:pPr>
      <w:r w:rsidRPr="00460D92">
        <w:rPr>
          <w:rFonts w:ascii="Arial Narrow" w:hAnsi="Arial Narrow"/>
          <w:sz w:val="28"/>
          <w:szCs w:val="28"/>
        </w:rPr>
        <w:t xml:space="preserve">Example: </w:t>
      </w:r>
      <m:oMath>
        <m:sSub>
          <m:sSubPr>
            <m:ctrlPr>
              <w:rPr>
                <w:rFonts w:ascii="Cambria Math" w:eastAsiaTheme="minorEastAsia" w:hAnsi="Arial Narrow"/>
                <w:i/>
                <w:sz w:val="28"/>
                <w:szCs w:val="28"/>
              </w:rPr>
            </m:ctrlPr>
          </m:sSubPr>
          <m:e>
            <m:r>
              <w:rPr>
                <w:rFonts w:ascii="Cambria Math" w:eastAsiaTheme="minorEastAsia" w:hAnsi="Cambria Math"/>
                <w:sz w:val="28"/>
                <w:szCs w:val="28"/>
              </w:rPr>
              <m:t>E</m:t>
            </m:r>
          </m:e>
          <m:sub>
            <m:r>
              <w:rPr>
                <w:rFonts w:ascii="Cambria Math" w:eastAsiaTheme="minorEastAsia" w:hAnsi="Cambria Math"/>
                <w:sz w:val="28"/>
                <w:szCs w:val="28"/>
              </w:rPr>
              <m:t>k</m:t>
            </m:r>
          </m:sub>
        </m:sSub>
        <m:r>
          <w:rPr>
            <w:rFonts w:ascii="Cambria Math" w:eastAsiaTheme="minorEastAsia" w:hAnsi="Arial Narrow"/>
            <w:sz w:val="28"/>
            <w:szCs w:val="28"/>
          </w:rPr>
          <m:t xml:space="preserve">= </m:t>
        </m:r>
        <m:f>
          <m:fPr>
            <m:ctrlPr>
              <w:rPr>
                <w:rFonts w:ascii="Cambria Math" w:eastAsiaTheme="minorEastAsia" w:hAnsi="Arial Narrow"/>
                <w:i/>
                <w:sz w:val="28"/>
                <w:szCs w:val="28"/>
              </w:rPr>
            </m:ctrlPr>
          </m:fPr>
          <m:num>
            <m:r>
              <w:rPr>
                <w:rFonts w:ascii="Cambria Math" w:eastAsiaTheme="minorEastAsia" w:hAnsi="Arial Narrow"/>
                <w:sz w:val="28"/>
                <w:szCs w:val="28"/>
              </w:rPr>
              <m:t>1</m:t>
            </m:r>
          </m:num>
          <m:den>
            <m:r>
              <w:rPr>
                <w:rFonts w:ascii="Cambria Math" w:eastAsiaTheme="minorEastAsia" w:hAnsi="Arial Narrow"/>
                <w:sz w:val="28"/>
                <w:szCs w:val="28"/>
              </w:rPr>
              <m:t>2</m:t>
            </m:r>
          </m:den>
        </m:f>
        <m:r>
          <w:rPr>
            <w:rFonts w:ascii="Cambria Math" w:eastAsiaTheme="minorEastAsia" w:hAnsi="Arial Narrow"/>
            <w:sz w:val="28"/>
            <w:szCs w:val="28"/>
          </w:rPr>
          <m:t xml:space="preserve"> </m:t>
        </m:r>
        <m:r>
          <w:rPr>
            <w:rFonts w:ascii="Cambria Math" w:eastAsiaTheme="minorEastAsia" w:hAnsi="Cambria Math"/>
            <w:sz w:val="28"/>
            <w:szCs w:val="28"/>
          </w:rPr>
          <m:t>m</m:t>
        </m:r>
        <m:sSup>
          <m:sSupPr>
            <m:ctrlPr>
              <w:rPr>
                <w:rFonts w:ascii="Cambria Math" w:eastAsiaTheme="minorEastAsia" w:hAnsi="Arial Narrow"/>
                <w:i/>
                <w:sz w:val="28"/>
                <w:szCs w:val="28"/>
              </w:rPr>
            </m:ctrlPr>
          </m:sSupPr>
          <m:e>
            <m:r>
              <w:rPr>
                <w:rFonts w:ascii="Cambria Math" w:hAnsi="Cambria Math"/>
                <w:sz w:val="28"/>
                <w:szCs w:val="28"/>
              </w:rPr>
              <m:t>v</m:t>
            </m:r>
          </m:e>
          <m:sup>
            <m:r>
              <w:rPr>
                <w:rFonts w:ascii="Cambria Math" w:hAnsi="Arial Narrow"/>
                <w:sz w:val="28"/>
                <w:szCs w:val="28"/>
              </w:rPr>
              <m:t>2</m:t>
            </m:r>
          </m:sup>
        </m:sSup>
      </m:oMath>
    </w:p>
    <w:p w:rsidR="00CB494E" w:rsidRDefault="00CB494E" w:rsidP="00FD4223">
      <w:pPr>
        <w:rPr>
          <w:rFonts w:ascii="Arial Narrow" w:hAnsi="Arial Narrow"/>
          <w:sz w:val="28"/>
          <w:szCs w:val="28"/>
        </w:rPr>
      </w:pPr>
    </w:p>
    <w:p w:rsidR="00FD4223" w:rsidRPr="00460D92" w:rsidRDefault="00FF65A3" w:rsidP="00FD4223">
      <w:pPr>
        <w:rPr>
          <w:rFonts w:ascii="Arial Narrow" w:hAnsi="Arial Narrow"/>
          <w:sz w:val="28"/>
          <w:szCs w:val="28"/>
        </w:rPr>
      </w:pPr>
      <w:r>
        <w:rPr>
          <w:rFonts w:ascii="Arial Narrow" w:hAnsi="Arial Narrow"/>
          <w:noProof/>
          <w:sz w:val="28"/>
          <w:szCs w:val="28"/>
        </w:rPr>
        <w:pict>
          <v:shape id="_x0000_s1147" type="#_x0000_t47" style="position:absolute;margin-left:258.35pt;margin-top:-27.65pt;width:1in;height:48pt;z-index:251779584" adj="40305,23288,23400,,38310,21285,40305,23288">
            <v:textbox style="mso-next-textbox:#_x0000_s1147">
              <w:txbxContent>
                <w:p w:rsidR="001D0407" w:rsidRDefault="001D0407" w:rsidP="00FD4223">
                  <w:r>
                    <w:t xml:space="preserve">2. </w:t>
                  </w:r>
                  <w:proofErr w:type="gramStart"/>
                  <w:r>
                    <w:t>click</w:t>
                  </w:r>
                  <w:proofErr w:type="gramEnd"/>
                  <w:r>
                    <w:t xml:space="preserve"> </w:t>
                  </w:r>
                  <w:r w:rsidRPr="00177D1C">
                    <w:rPr>
                      <w:b/>
                    </w:rPr>
                    <w:t>EQUATION</w:t>
                  </w:r>
                </w:p>
              </w:txbxContent>
            </v:textbox>
            <o:callout v:ext="edit" minusx="t" minusy="t"/>
          </v:shape>
        </w:pict>
      </w:r>
      <w:r>
        <w:rPr>
          <w:rFonts w:ascii="Arial Narrow" w:hAnsi="Arial Narrow"/>
          <w:noProof/>
          <w:sz w:val="28"/>
          <w:szCs w:val="28"/>
        </w:rPr>
        <w:pict>
          <v:shape id="_x0000_s1146" type="#_x0000_t47" style="position:absolute;margin-left:134.15pt;margin-top:-31.85pt;width:1in;height:48pt;z-index:251778560" adj="-12450,16268,,,-14445,14265,-12450,16268">
            <v:textbox style="mso-next-textbox:#_x0000_s1146">
              <w:txbxContent>
                <w:p w:rsidR="001D0407" w:rsidRDefault="001D0407" w:rsidP="00FD4223">
                  <w:r>
                    <w:t xml:space="preserve">1. Choose </w:t>
                  </w:r>
                  <w:r w:rsidRPr="00177D1C">
                    <w:rPr>
                      <w:b/>
                    </w:rPr>
                    <w:t>INSERT</w:t>
                  </w:r>
                  <w:r>
                    <w:t xml:space="preserve"> tab</w:t>
                  </w:r>
                </w:p>
              </w:txbxContent>
            </v:textbox>
            <o:callout v:ext="edit" minusy="t"/>
          </v:shape>
        </w:pict>
      </w:r>
      <w:r w:rsidR="00FD4223" w:rsidRPr="00460D92">
        <w:rPr>
          <w:rFonts w:ascii="Arial Narrow" w:hAnsi="Arial Narrow"/>
          <w:noProof/>
          <w:sz w:val="28"/>
          <w:szCs w:val="28"/>
        </w:rPr>
        <w:drawing>
          <wp:inline distT="0" distB="0" distL="0" distR="0">
            <wp:extent cx="5939900" cy="875030"/>
            <wp:effectExtent l="19050" t="19050" r="22750" b="2032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t="3869" b="76488"/>
                    <a:stretch>
                      <a:fillRect/>
                    </a:stretch>
                  </pic:blipFill>
                  <pic:spPr bwMode="auto">
                    <a:xfrm>
                      <a:off x="0" y="0"/>
                      <a:ext cx="5939900" cy="875030"/>
                    </a:xfrm>
                    <a:prstGeom prst="rect">
                      <a:avLst/>
                    </a:prstGeom>
                    <a:noFill/>
                    <a:ln w="9525">
                      <a:solidFill>
                        <a:schemeClr val="accent1"/>
                      </a:solidFill>
                      <a:miter lim="800000"/>
                      <a:headEnd/>
                      <a:tailEnd/>
                    </a:ln>
                  </pic:spPr>
                </pic:pic>
              </a:graphicData>
            </a:graphic>
          </wp:inline>
        </w:drawing>
      </w:r>
    </w:p>
    <w:p w:rsidR="00FD4223" w:rsidRPr="00CB494E" w:rsidRDefault="00FD4223" w:rsidP="0088332C">
      <w:pPr>
        <w:pStyle w:val="ListParagraph"/>
        <w:numPr>
          <w:ilvl w:val="0"/>
          <w:numId w:val="51"/>
        </w:numPr>
        <w:rPr>
          <w:rFonts w:ascii="Arial Narrow" w:hAnsi="Arial Narrow"/>
          <w:sz w:val="28"/>
          <w:szCs w:val="28"/>
        </w:rPr>
      </w:pPr>
      <w:r w:rsidRPr="00CB494E">
        <w:rPr>
          <w:rFonts w:ascii="Arial Narrow" w:hAnsi="Arial Narrow"/>
          <w:sz w:val="28"/>
          <w:szCs w:val="28"/>
        </w:rPr>
        <w:t xml:space="preserve">This grey box appear on the document </w:t>
      </w:r>
      <w:r w:rsidRPr="00460D92">
        <w:rPr>
          <w:noProof/>
          <w:lang w:eastAsia="en-US"/>
        </w:rPr>
        <w:drawing>
          <wp:inline distT="0" distB="0" distL="0" distR="0">
            <wp:extent cx="1385680" cy="344556"/>
            <wp:effectExtent l="19050" t="0" r="4970"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l="42824" t="49250" r="40936" b="45699"/>
                    <a:stretch>
                      <a:fillRect/>
                    </a:stretch>
                  </pic:blipFill>
                  <pic:spPr bwMode="auto">
                    <a:xfrm>
                      <a:off x="0" y="0"/>
                      <a:ext cx="1392404" cy="346228"/>
                    </a:xfrm>
                    <a:prstGeom prst="rect">
                      <a:avLst/>
                    </a:prstGeom>
                    <a:noFill/>
                    <a:ln w="9525">
                      <a:noFill/>
                      <a:miter lim="800000"/>
                      <a:headEnd/>
                      <a:tailEnd/>
                    </a:ln>
                  </pic:spPr>
                </pic:pic>
              </a:graphicData>
            </a:graphic>
          </wp:inline>
        </w:drawing>
      </w:r>
      <w:r w:rsidRPr="00CB494E">
        <w:rPr>
          <w:rFonts w:ascii="Arial Narrow" w:hAnsi="Arial Narrow"/>
          <w:sz w:val="28"/>
          <w:szCs w:val="28"/>
        </w:rPr>
        <w:t xml:space="preserve"> with a new </w:t>
      </w:r>
      <w:r w:rsidRPr="00CB494E">
        <w:rPr>
          <w:rFonts w:ascii="Arial Narrow" w:hAnsi="Arial Narrow"/>
          <w:b/>
          <w:sz w:val="28"/>
          <w:szCs w:val="28"/>
        </w:rPr>
        <w:t>EQUATION</w:t>
      </w:r>
      <w:r w:rsidRPr="00CB494E">
        <w:rPr>
          <w:rFonts w:ascii="Arial Narrow" w:hAnsi="Arial Narrow"/>
          <w:sz w:val="28"/>
          <w:szCs w:val="28"/>
        </w:rPr>
        <w:t xml:space="preserve"> </w:t>
      </w:r>
      <w:r w:rsidRPr="00CB494E">
        <w:rPr>
          <w:rFonts w:ascii="Arial Narrow" w:hAnsi="Arial Narrow"/>
          <w:b/>
          <w:sz w:val="28"/>
          <w:szCs w:val="28"/>
        </w:rPr>
        <w:t>TOOLS</w:t>
      </w:r>
      <w:r w:rsidRPr="00CB494E">
        <w:rPr>
          <w:rFonts w:ascii="Arial Narrow" w:hAnsi="Arial Narrow"/>
          <w:sz w:val="28"/>
          <w:szCs w:val="28"/>
        </w:rPr>
        <w:t xml:space="preserve">  menu</w:t>
      </w:r>
    </w:p>
    <w:p w:rsidR="00FD4223" w:rsidRPr="00460D92" w:rsidRDefault="00FD4223" w:rsidP="00FD4223">
      <w:pPr>
        <w:rPr>
          <w:rFonts w:ascii="Arial Narrow" w:hAnsi="Arial Narrow"/>
          <w:sz w:val="28"/>
          <w:szCs w:val="28"/>
        </w:rPr>
      </w:pPr>
      <w:r w:rsidRPr="00460D92">
        <w:rPr>
          <w:rFonts w:ascii="Arial Narrow" w:hAnsi="Arial Narrow"/>
          <w:noProof/>
          <w:sz w:val="28"/>
          <w:szCs w:val="28"/>
        </w:rPr>
        <w:drawing>
          <wp:inline distT="0" distB="0" distL="0" distR="0">
            <wp:extent cx="5944428" cy="1046922"/>
            <wp:effectExtent l="19050" t="0" r="0" b="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srcRect b="76488"/>
                    <a:stretch>
                      <a:fillRect/>
                    </a:stretch>
                  </pic:blipFill>
                  <pic:spPr bwMode="auto">
                    <a:xfrm>
                      <a:off x="0" y="0"/>
                      <a:ext cx="5944428" cy="1046922"/>
                    </a:xfrm>
                    <a:prstGeom prst="rect">
                      <a:avLst/>
                    </a:prstGeom>
                    <a:noFill/>
                    <a:ln w="9525">
                      <a:noFill/>
                      <a:miter lim="800000"/>
                      <a:headEnd/>
                      <a:tailEnd/>
                    </a:ln>
                  </pic:spPr>
                </pic:pic>
              </a:graphicData>
            </a:graphic>
          </wp:inline>
        </w:drawing>
      </w:r>
    </w:p>
    <w:p w:rsidR="00CB494E" w:rsidRDefault="00CB494E" w:rsidP="00CB494E">
      <w:pPr>
        <w:pStyle w:val="ListParagraph"/>
        <w:rPr>
          <w:rFonts w:ascii="Arial Narrow" w:hAnsi="Arial Narrow"/>
          <w:sz w:val="28"/>
          <w:szCs w:val="28"/>
        </w:rPr>
      </w:pPr>
    </w:p>
    <w:p w:rsidR="00FD4223" w:rsidRPr="00CB494E" w:rsidRDefault="00FD4223" w:rsidP="0088332C">
      <w:pPr>
        <w:pStyle w:val="ListParagraph"/>
        <w:numPr>
          <w:ilvl w:val="0"/>
          <w:numId w:val="52"/>
        </w:numPr>
        <w:rPr>
          <w:rFonts w:ascii="Arial Narrow" w:hAnsi="Arial Narrow"/>
          <w:sz w:val="28"/>
          <w:szCs w:val="28"/>
        </w:rPr>
      </w:pPr>
      <w:r w:rsidRPr="00CB494E">
        <w:rPr>
          <w:rFonts w:ascii="Arial Narrow" w:hAnsi="Arial Narrow"/>
          <w:sz w:val="28"/>
          <w:szCs w:val="28"/>
        </w:rPr>
        <w:t>Click on the grey box and find the suitable equation to b</w:t>
      </w:r>
      <w:r w:rsidR="00AE6678">
        <w:rPr>
          <w:rFonts w:ascii="Arial Narrow" w:hAnsi="Arial Narrow"/>
          <w:sz w:val="28"/>
          <w:szCs w:val="28"/>
        </w:rPr>
        <w:t xml:space="preserve">e used. In this example : </w:t>
      </w:r>
    </w:p>
    <w:p w:rsidR="00FD4223" w:rsidRPr="00460D92" w:rsidRDefault="00FF65A3" w:rsidP="00FD4223">
      <w:pPr>
        <w:rPr>
          <w:rFonts w:ascii="Arial Narrow" w:hAnsi="Arial Narrow"/>
          <w:sz w:val="28"/>
          <w:szCs w:val="28"/>
        </w:rPr>
      </w:pPr>
      <w:r>
        <w:rPr>
          <w:rFonts w:ascii="Arial Narrow" w:hAnsi="Arial Narrow"/>
          <w:noProof/>
          <w:sz w:val="28"/>
          <w:szCs w:val="28"/>
        </w:rPr>
        <w:pict>
          <v:shape id="_x0000_s1156" type="#_x0000_t47" style="position:absolute;margin-left:206.15pt;margin-top:213.15pt;width:98pt;height:43.2pt;z-index:251788800" adj="-6722,-5400,-1322,4500,3207,8875,3207,8875">
            <v:stroke startarrow="block"/>
            <v:textbox style="mso-next-textbox:#_x0000_s1156">
              <w:txbxContent>
                <w:p w:rsidR="001D0407" w:rsidRPr="00292A32" w:rsidRDefault="001D0407" w:rsidP="00FD4223">
                  <w:pPr>
                    <w:rPr>
                      <w:sz w:val="20"/>
                    </w:rPr>
                  </w:pPr>
                  <w:proofErr w:type="gramStart"/>
                  <w:r w:rsidRPr="00292A32">
                    <w:rPr>
                      <w:sz w:val="20"/>
                    </w:rPr>
                    <w:t>e)finally</w:t>
                  </w:r>
                  <w:proofErr w:type="gramEnd"/>
                  <w:r w:rsidRPr="00292A32">
                    <w:rPr>
                      <w:sz w:val="20"/>
                    </w:rPr>
                    <w:t xml:space="preserve">  choose script again and fill with </w:t>
                  </w:r>
                  <w:r w:rsidRPr="00292A32">
                    <w:rPr>
                      <w:b/>
                      <w:i/>
                      <w:sz w:val="20"/>
                    </w:rPr>
                    <w:t xml:space="preserve">m v </w:t>
                  </w:r>
                  <w:r w:rsidRPr="00292A32">
                    <w:rPr>
                      <w:b/>
                      <w:i/>
                      <w:sz w:val="20"/>
                      <w:vertAlign w:val="superscript"/>
                    </w:rPr>
                    <w:t>2</w:t>
                  </w:r>
                </w:p>
              </w:txbxContent>
            </v:textbox>
          </v:shape>
        </w:pict>
      </w:r>
      <w:r>
        <w:rPr>
          <w:rFonts w:ascii="Arial Narrow" w:hAnsi="Arial Narrow"/>
          <w:noProof/>
          <w:sz w:val="28"/>
          <w:szCs w:val="28"/>
        </w:rPr>
        <w:pict>
          <v:shape id="_x0000_s1155" type="#_x0000_t47" style="position:absolute;margin-left:12.9pt;margin-top:209pt;width:98pt;height:47.35pt;z-index:251787776" adj="33811,-3923,22922,4106,26989,10492,26989,10492">
            <v:stroke startarrow="block"/>
            <v:textbox style="mso-next-textbox:#_x0000_s1155">
              <w:txbxContent>
                <w:p w:rsidR="001D0407" w:rsidRPr="00292A32" w:rsidRDefault="001D0407" w:rsidP="00FD4223">
                  <w:pPr>
                    <w:rPr>
                      <w:sz w:val="20"/>
                    </w:rPr>
                  </w:pPr>
                  <w:proofErr w:type="gramStart"/>
                  <w:r w:rsidRPr="00292A32">
                    <w:rPr>
                      <w:sz w:val="20"/>
                    </w:rPr>
                    <w:t>d)next</w:t>
                  </w:r>
                  <w:proofErr w:type="gramEnd"/>
                  <w:r w:rsidRPr="00292A32">
                    <w:rPr>
                      <w:sz w:val="20"/>
                    </w:rPr>
                    <w:t xml:space="preserve"> choose fraction &amp; fill it with 1 over 2</w:t>
                  </w:r>
                </w:p>
              </w:txbxContent>
            </v:textbox>
            <o:callout v:ext="edit" minusx="t"/>
          </v:shape>
        </w:pict>
      </w:r>
      <w:r>
        <w:rPr>
          <w:rFonts w:ascii="Arial Narrow" w:hAnsi="Arial Narrow"/>
          <w:noProof/>
          <w:sz w:val="28"/>
          <w:szCs w:val="28"/>
        </w:rPr>
        <w:pict>
          <v:shape id="_x0000_s1154" type="#_x0000_t47" style="position:absolute;margin-left:158.8pt;margin-top:83.2pt;width:99.55pt;height:21.7pt;z-index:251786752" adj="-1985,98245,-1302,8959,3851,84111,3851,84111">
            <v:stroke startarrow="block"/>
            <v:textbox style="mso-next-textbox:#_x0000_s1154">
              <w:txbxContent>
                <w:p w:rsidR="001D0407" w:rsidRPr="00292A32" w:rsidRDefault="001D0407" w:rsidP="00FD4223">
                  <w:pPr>
                    <w:rPr>
                      <w:sz w:val="20"/>
                    </w:rPr>
                  </w:pPr>
                  <w:proofErr w:type="gramStart"/>
                  <w:r w:rsidRPr="00292A32">
                    <w:rPr>
                      <w:sz w:val="20"/>
                    </w:rPr>
                    <w:t>c)Then</w:t>
                  </w:r>
                  <w:proofErr w:type="gramEnd"/>
                  <w:r w:rsidRPr="00292A32">
                    <w:rPr>
                      <w:sz w:val="20"/>
                    </w:rPr>
                    <w:t xml:space="preserve"> type = here</w:t>
                  </w:r>
                </w:p>
              </w:txbxContent>
            </v:textbox>
            <o:callout v:ext="edit" minusy="t"/>
          </v:shape>
        </w:pict>
      </w:r>
      <w:r>
        <w:rPr>
          <w:rFonts w:ascii="Arial Narrow" w:hAnsi="Arial Narrow"/>
          <w:noProof/>
          <w:sz w:val="28"/>
          <w:szCs w:val="28"/>
        </w:rPr>
        <w:pict>
          <v:shape id="_x0000_s1345" type="#_x0000_t32" style="position:absolute;margin-left:147.4pt;margin-top:198.4pt;width:11.4pt;height:0;z-index:251999744" o:connectortype="straight"/>
        </w:pict>
      </w:r>
      <w:r>
        <w:rPr>
          <w:rFonts w:ascii="Arial Narrow" w:hAnsi="Arial Narrow"/>
          <w:noProof/>
          <w:sz w:val="28"/>
          <w:szCs w:val="28"/>
        </w:rPr>
        <w:pict>
          <v:rect id="_x0000_s1344" style="position:absolute;margin-left:129.45pt;margin-top:184.45pt;width:13.95pt;height:14.65pt;z-index:251998720">
            <v:stroke dashstyle="dash"/>
          </v:rect>
        </w:pict>
      </w:r>
      <w:r>
        <w:rPr>
          <w:rFonts w:ascii="Arial Narrow" w:hAnsi="Arial Narrow"/>
          <w:noProof/>
          <w:sz w:val="28"/>
          <w:szCs w:val="28"/>
        </w:rPr>
        <w:pict>
          <v:shape id="_x0000_s1151" type="#_x0000_t47" style="position:absolute;margin-left:25.45pt;margin-top:77.9pt;width:1in;height:48pt;z-index:251783680" adj="33630,47115,23400,,43350,28643,43350,28643">
            <v:stroke startarrow="block"/>
            <v:textbox style="mso-next-textbox:#_x0000_s1151">
              <w:txbxContent>
                <w:p w:rsidR="001D0407" w:rsidRPr="00292A32" w:rsidRDefault="001D0407" w:rsidP="00FD4223">
                  <w:pPr>
                    <w:rPr>
                      <w:sz w:val="20"/>
                    </w:rPr>
                  </w:pPr>
                  <w:proofErr w:type="gramStart"/>
                  <w:r w:rsidRPr="00292A32">
                    <w:rPr>
                      <w:sz w:val="20"/>
                    </w:rPr>
                    <w:t>b)Click</w:t>
                  </w:r>
                  <w:proofErr w:type="gramEnd"/>
                  <w:r w:rsidRPr="00292A32">
                    <w:rPr>
                      <w:sz w:val="20"/>
                    </w:rPr>
                    <w:t xml:space="preserve"> this box &amp; type </w:t>
                  </w:r>
                  <w:r w:rsidRPr="00292A32">
                    <w:rPr>
                      <w:b/>
                      <w:i/>
                      <w:sz w:val="20"/>
                    </w:rPr>
                    <w:t>k</w:t>
                  </w:r>
                </w:p>
              </w:txbxContent>
            </v:textbox>
            <o:callout v:ext="edit" minusx="t" minusy="t"/>
          </v:shape>
        </w:pict>
      </w:r>
      <w:r>
        <w:rPr>
          <w:rFonts w:ascii="Arial Narrow" w:hAnsi="Arial Narrow"/>
          <w:noProof/>
          <w:sz w:val="28"/>
          <w:szCs w:val="28"/>
        </w:rPr>
        <w:pict>
          <v:rect id="_x0000_s1343" style="position:absolute;margin-left:103.25pt;margin-top:175.35pt;width:24.1pt;height:23.05pt;z-index:251997696">
            <v:stroke dashstyle="dash"/>
          </v:rect>
        </w:pict>
      </w:r>
      <w:r>
        <w:rPr>
          <w:rFonts w:ascii="Arial Narrow" w:hAnsi="Arial Narrow"/>
          <w:noProof/>
          <w:sz w:val="28"/>
          <w:szCs w:val="28"/>
        </w:rPr>
        <w:pict>
          <v:shape id="_x0000_s1150" type="#_x0000_t47" style="position:absolute;margin-left:-11.25pt;margin-top:138.85pt;width:79.35pt;height:40.5pt;z-index:251782656" adj="30256,22453,23233,4800,33618,13547,35428,15920">
            <v:stroke startarrow="block"/>
            <v:textbox style="mso-next-textbox:#_x0000_s1150">
              <w:txbxContent>
                <w:p w:rsidR="001D0407" w:rsidRPr="00292A32" w:rsidRDefault="001D0407" w:rsidP="00FD4223">
                  <w:pPr>
                    <w:rPr>
                      <w:sz w:val="20"/>
                    </w:rPr>
                  </w:pPr>
                  <w:proofErr w:type="gramStart"/>
                  <w:r w:rsidRPr="00292A32">
                    <w:rPr>
                      <w:sz w:val="20"/>
                    </w:rPr>
                    <w:t>a)Click</w:t>
                  </w:r>
                  <w:proofErr w:type="gramEnd"/>
                  <w:r w:rsidRPr="00292A32">
                    <w:rPr>
                      <w:sz w:val="20"/>
                    </w:rPr>
                    <w:t xml:space="preserve"> this box &amp; type </w:t>
                  </w:r>
                  <w:r w:rsidRPr="00292A32">
                    <w:rPr>
                      <w:b/>
                      <w:i/>
                      <w:sz w:val="20"/>
                    </w:rPr>
                    <w:t>E</w:t>
                  </w:r>
                </w:p>
              </w:txbxContent>
            </v:textbox>
            <o:callout v:ext="edit" minusx="t" minusy="t"/>
          </v:shape>
        </w:pict>
      </w:r>
      <w:r>
        <w:rPr>
          <w:rFonts w:ascii="Arial Narrow" w:hAnsi="Arial Narrow"/>
          <w:noProof/>
          <w:sz w:val="28"/>
          <w:szCs w:val="28"/>
        </w:rPr>
        <w:pict>
          <v:rect id="_x0000_s1149" style="position:absolute;margin-left:446.6pt;margin-top:83.2pt;width:26.1pt;height:141.95pt;z-index:251781632" strokecolor="white [3212]"/>
        </w:pict>
      </w:r>
      <w:r>
        <w:rPr>
          <w:rFonts w:ascii="Arial Narrow" w:hAnsi="Arial Narrow"/>
          <w:noProof/>
          <w:sz w:val="28"/>
          <w:szCs w:val="28"/>
        </w:rPr>
        <w:pict>
          <v:rect id="_x0000_s1148" style="position:absolute;margin-left:-1.05pt;margin-top:83.2pt;width:247.3pt;height:141.95pt;z-index:251780608" strokecolor="white [3212]"/>
        </w:pict>
      </w:r>
      <w:r w:rsidR="00FD4223" w:rsidRPr="00460D92">
        <w:rPr>
          <w:rFonts w:ascii="Arial Narrow" w:hAnsi="Arial Narrow"/>
          <w:noProof/>
          <w:sz w:val="28"/>
          <w:szCs w:val="28"/>
        </w:rPr>
        <w:drawing>
          <wp:inline distT="0" distB="0" distL="0" distR="0">
            <wp:extent cx="5944428" cy="2835965"/>
            <wp:effectExtent l="19050" t="0" r="0" b="0"/>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b="36310"/>
                    <a:stretch>
                      <a:fillRect/>
                    </a:stretch>
                  </pic:blipFill>
                  <pic:spPr bwMode="auto">
                    <a:xfrm>
                      <a:off x="0" y="0"/>
                      <a:ext cx="5944428" cy="2835965"/>
                    </a:xfrm>
                    <a:prstGeom prst="rect">
                      <a:avLst/>
                    </a:prstGeom>
                    <a:noFill/>
                    <a:ln w="9525">
                      <a:noFill/>
                      <a:miter lim="800000"/>
                      <a:headEnd/>
                      <a:tailEnd/>
                    </a:ln>
                  </pic:spPr>
                </pic:pic>
              </a:graphicData>
            </a:graphic>
          </wp:inline>
        </w:drawing>
      </w:r>
    </w:p>
    <w:p w:rsidR="00CB494E" w:rsidRDefault="00CB494E" w:rsidP="00FD4223">
      <w:pPr>
        <w:rPr>
          <w:rFonts w:ascii="Arial Narrow" w:hAnsi="Arial Narrow"/>
          <w:sz w:val="28"/>
          <w:szCs w:val="28"/>
        </w:rPr>
      </w:pPr>
    </w:p>
    <w:p w:rsidR="00AE6678" w:rsidRDefault="00AE6678" w:rsidP="00FD4223">
      <w:pPr>
        <w:rPr>
          <w:rFonts w:ascii="Arial Narrow" w:hAnsi="Arial Narrow"/>
          <w:sz w:val="28"/>
          <w:szCs w:val="28"/>
        </w:rPr>
      </w:pPr>
    </w:p>
    <w:p w:rsidR="00AE6678" w:rsidRDefault="00AE6678" w:rsidP="00FD4223">
      <w:pPr>
        <w:rPr>
          <w:rFonts w:ascii="Arial Narrow" w:hAnsi="Arial Narrow"/>
          <w:sz w:val="28"/>
          <w:szCs w:val="28"/>
        </w:rPr>
      </w:pPr>
    </w:p>
    <w:p w:rsidR="00AE6678" w:rsidRDefault="00AE6678" w:rsidP="00FD4223">
      <w:pPr>
        <w:rPr>
          <w:rFonts w:ascii="Arial Narrow" w:hAnsi="Arial Narrow"/>
          <w:sz w:val="28"/>
          <w:szCs w:val="28"/>
        </w:rPr>
      </w:pPr>
    </w:p>
    <w:tbl>
      <w:tblPr>
        <w:tblStyle w:val="TableGrid"/>
        <w:tblW w:w="0" w:type="auto"/>
        <w:jc w:val="right"/>
        <w:tblInd w:w="108" w:type="dxa"/>
        <w:shd w:val="clear" w:color="auto" w:fill="C4BC96" w:themeFill="background2" w:themeFillShade="BF"/>
        <w:tblLook w:val="04A0"/>
      </w:tblPr>
      <w:tblGrid>
        <w:gridCol w:w="9468"/>
      </w:tblGrid>
      <w:tr w:rsidR="00CB494E" w:rsidRPr="00A471D4" w:rsidTr="00CB494E">
        <w:trPr>
          <w:jc w:val="right"/>
        </w:trPr>
        <w:tc>
          <w:tcPr>
            <w:tcW w:w="9468" w:type="dxa"/>
            <w:shd w:val="clear" w:color="auto" w:fill="C4BC96" w:themeFill="background2" w:themeFillShade="BF"/>
          </w:tcPr>
          <w:p w:rsidR="00CB494E" w:rsidRPr="00A471D4" w:rsidRDefault="00CB494E" w:rsidP="00CB494E">
            <w:pPr>
              <w:jc w:val="right"/>
              <w:rPr>
                <w:rFonts w:ascii="Century Gothic" w:hAnsi="Century Gothic"/>
                <w:b/>
                <w:sz w:val="32"/>
              </w:rPr>
            </w:pPr>
            <w:r w:rsidRPr="00A471D4">
              <w:rPr>
                <w:rFonts w:ascii="Century Gothic" w:hAnsi="Century Gothic"/>
                <w:b/>
                <w:sz w:val="32"/>
              </w:rPr>
              <w:lastRenderedPageBreak/>
              <w:t>EXERCISE 1</w:t>
            </w:r>
          </w:p>
        </w:tc>
      </w:tr>
    </w:tbl>
    <w:p w:rsidR="00CB494E" w:rsidRDefault="00CB494E" w:rsidP="00CB494E">
      <w:pPr>
        <w:pStyle w:val="ListParagraph"/>
        <w:suppressAutoHyphens w:val="0"/>
        <w:spacing w:after="200" w:line="276" w:lineRule="auto"/>
        <w:ind w:left="360"/>
        <w:rPr>
          <w:rFonts w:ascii="Arial Narrow" w:hAnsi="Arial Narrow"/>
          <w:sz w:val="28"/>
          <w:szCs w:val="28"/>
        </w:rPr>
      </w:pPr>
    </w:p>
    <w:p w:rsidR="00FD4223" w:rsidRPr="00460D92" w:rsidRDefault="00FD4223" w:rsidP="0088332C">
      <w:pPr>
        <w:pStyle w:val="ListParagraph"/>
        <w:numPr>
          <w:ilvl w:val="0"/>
          <w:numId w:val="37"/>
        </w:numPr>
        <w:suppressAutoHyphens w:val="0"/>
        <w:spacing w:after="200" w:line="276" w:lineRule="auto"/>
        <w:rPr>
          <w:rFonts w:ascii="Arial Narrow" w:hAnsi="Arial Narrow"/>
          <w:sz w:val="28"/>
          <w:szCs w:val="28"/>
        </w:rPr>
      </w:pPr>
      <w:r w:rsidRPr="00460D92">
        <w:rPr>
          <w:rFonts w:ascii="Arial Narrow" w:hAnsi="Arial Narrow"/>
          <w:sz w:val="28"/>
          <w:szCs w:val="28"/>
        </w:rPr>
        <w:t>Use MS Word application software to create a certificate like example below.</w:t>
      </w:r>
    </w:p>
    <w:p w:rsidR="00FD4223" w:rsidRPr="00460D92" w:rsidRDefault="00FD4223" w:rsidP="0088332C">
      <w:pPr>
        <w:pStyle w:val="ListParagraph"/>
        <w:numPr>
          <w:ilvl w:val="0"/>
          <w:numId w:val="37"/>
        </w:numPr>
        <w:suppressAutoHyphens w:val="0"/>
        <w:spacing w:after="200" w:line="276" w:lineRule="auto"/>
        <w:rPr>
          <w:rFonts w:ascii="Arial Narrow" w:hAnsi="Arial Narrow"/>
          <w:sz w:val="28"/>
          <w:szCs w:val="28"/>
        </w:rPr>
      </w:pPr>
      <w:r w:rsidRPr="00460D92">
        <w:rPr>
          <w:rFonts w:ascii="Arial Narrow" w:hAnsi="Arial Narrow"/>
          <w:sz w:val="28"/>
          <w:szCs w:val="28"/>
        </w:rPr>
        <w:t>Download the entire file in exercise ………… folder.</w:t>
      </w:r>
    </w:p>
    <w:p w:rsidR="00FD4223" w:rsidRPr="00460D92" w:rsidRDefault="00FD4223" w:rsidP="0088332C">
      <w:pPr>
        <w:pStyle w:val="ListParagraph"/>
        <w:numPr>
          <w:ilvl w:val="0"/>
          <w:numId w:val="37"/>
        </w:numPr>
        <w:suppressAutoHyphens w:val="0"/>
        <w:spacing w:after="200" w:line="276" w:lineRule="auto"/>
        <w:rPr>
          <w:rFonts w:ascii="Arial Narrow" w:hAnsi="Arial Narrow"/>
          <w:sz w:val="28"/>
          <w:szCs w:val="28"/>
        </w:rPr>
      </w:pPr>
      <w:r w:rsidRPr="00460D92">
        <w:rPr>
          <w:rFonts w:ascii="Arial Narrow" w:hAnsi="Arial Narrow"/>
          <w:sz w:val="28"/>
          <w:szCs w:val="28"/>
        </w:rPr>
        <w:t>Open LAYOUT file and start to edit.</w:t>
      </w:r>
    </w:p>
    <w:p w:rsidR="00FD4223" w:rsidRPr="00460D92" w:rsidRDefault="00FD4223" w:rsidP="0088332C">
      <w:pPr>
        <w:pStyle w:val="ListParagraph"/>
        <w:numPr>
          <w:ilvl w:val="0"/>
          <w:numId w:val="37"/>
        </w:numPr>
        <w:suppressAutoHyphens w:val="0"/>
        <w:spacing w:after="200" w:line="276" w:lineRule="auto"/>
        <w:rPr>
          <w:rFonts w:ascii="Arial Narrow" w:hAnsi="Arial Narrow"/>
          <w:sz w:val="28"/>
          <w:szCs w:val="28"/>
        </w:rPr>
      </w:pPr>
      <w:r w:rsidRPr="00460D92">
        <w:rPr>
          <w:rFonts w:ascii="Arial Narrow" w:hAnsi="Arial Narrow"/>
          <w:sz w:val="28"/>
          <w:szCs w:val="28"/>
        </w:rPr>
        <w:t>Requirement:</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Paper size : A4</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Margin : normal</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Orientation : Landscape</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It must be in 1 page only</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You may want to use change case (refer to page……. In this notes)</w:t>
      </w:r>
    </w:p>
    <w:p w:rsidR="00FD4223" w:rsidRPr="00460D92" w:rsidRDefault="00FD4223" w:rsidP="0088332C">
      <w:pPr>
        <w:pStyle w:val="ListParagraph"/>
        <w:numPr>
          <w:ilvl w:val="1"/>
          <w:numId w:val="37"/>
        </w:numPr>
        <w:suppressAutoHyphens w:val="0"/>
        <w:spacing w:after="200" w:line="276" w:lineRule="auto"/>
        <w:rPr>
          <w:rFonts w:ascii="Arial Narrow" w:hAnsi="Arial Narrow"/>
          <w:sz w:val="28"/>
          <w:szCs w:val="28"/>
        </w:rPr>
      </w:pPr>
      <w:r w:rsidRPr="00460D92">
        <w:rPr>
          <w:rFonts w:ascii="Arial Narrow" w:hAnsi="Arial Narrow"/>
          <w:sz w:val="28"/>
          <w:szCs w:val="28"/>
        </w:rPr>
        <w:t>File name (save as) LAYOUT</w:t>
      </w:r>
    </w:p>
    <w:p w:rsidR="00FD4223" w:rsidRDefault="00FD4223" w:rsidP="00FD4223">
      <w:r>
        <w:rPr>
          <w:noProof/>
        </w:rPr>
        <w:drawing>
          <wp:inline distT="0" distB="0" distL="0" distR="0">
            <wp:extent cx="6507618" cy="4986670"/>
            <wp:effectExtent l="19050" t="0" r="7482"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l="20777" t="18625" r="23620" b="9742"/>
                    <a:stretch>
                      <a:fillRect/>
                    </a:stretch>
                  </pic:blipFill>
                  <pic:spPr bwMode="auto">
                    <a:xfrm>
                      <a:off x="0" y="0"/>
                      <a:ext cx="6507104" cy="4986276"/>
                    </a:xfrm>
                    <a:prstGeom prst="rect">
                      <a:avLst/>
                    </a:prstGeom>
                    <a:noFill/>
                    <a:ln w="9525">
                      <a:noFill/>
                      <a:miter lim="800000"/>
                      <a:headEnd/>
                      <a:tailEnd/>
                    </a:ln>
                  </pic:spPr>
                </pic:pic>
              </a:graphicData>
            </a:graphic>
          </wp:inline>
        </w:drawing>
      </w:r>
    </w:p>
    <w:p w:rsidR="00CB494E" w:rsidRDefault="00CB494E" w:rsidP="00FD4223"/>
    <w:tbl>
      <w:tblPr>
        <w:tblStyle w:val="TableGrid"/>
        <w:tblW w:w="0" w:type="auto"/>
        <w:jc w:val="right"/>
        <w:tblInd w:w="108" w:type="dxa"/>
        <w:shd w:val="clear" w:color="auto" w:fill="C4BC96" w:themeFill="background2" w:themeFillShade="BF"/>
        <w:tblLook w:val="04A0"/>
      </w:tblPr>
      <w:tblGrid>
        <w:gridCol w:w="9468"/>
      </w:tblGrid>
      <w:tr w:rsidR="00CB494E" w:rsidRPr="00CB494E" w:rsidTr="00CB494E">
        <w:trPr>
          <w:jc w:val="right"/>
        </w:trPr>
        <w:tc>
          <w:tcPr>
            <w:tcW w:w="9468" w:type="dxa"/>
            <w:shd w:val="clear" w:color="auto" w:fill="C4BC96" w:themeFill="background2" w:themeFillShade="BF"/>
          </w:tcPr>
          <w:p w:rsidR="00CB494E" w:rsidRPr="00CB494E" w:rsidRDefault="00CB494E" w:rsidP="008513B2">
            <w:pPr>
              <w:jc w:val="right"/>
              <w:rPr>
                <w:rFonts w:ascii="Century Gothic" w:hAnsi="Century Gothic"/>
                <w:b/>
                <w:sz w:val="28"/>
              </w:rPr>
            </w:pPr>
            <w:r w:rsidRPr="00A471D4">
              <w:rPr>
                <w:rFonts w:ascii="Century Gothic" w:hAnsi="Century Gothic"/>
                <w:b/>
                <w:sz w:val="32"/>
              </w:rPr>
              <w:lastRenderedPageBreak/>
              <w:t>EXERCISE 2</w:t>
            </w:r>
          </w:p>
        </w:tc>
      </w:tr>
    </w:tbl>
    <w:p w:rsidR="00FD4223" w:rsidRPr="00CB494E" w:rsidRDefault="00FD4223" w:rsidP="00FD4223">
      <w:pPr>
        <w:rPr>
          <w:rFonts w:ascii="Arial Narrow" w:hAnsi="Arial Narrow"/>
          <w:b/>
          <w:bCs/>
          <w:iCs/>
          <w:sz w:val="28"/>
        </w:rPr>
      </w:pPr>
      <w:r w:rsidRPr="00CB494E">
        <w:rPr>
          <w:rFonts w:ascii="Arial Narrow" w:hAnsi="Arial Narrow"/>
          <w:b/>
          <w:bCs/>
          <w:iCs/>
          <w:sz w:val="28"/>
        </w:rPr>
        <w:t>Instruction:</w:t>
      </w:r>
    </w:p>
    <w:p w:rsidR="00FD4223" w:rsidRPr="00CB494E" w:rsidRDefault="00FF65A3" w:rsidP="0088332C">
      <w:pPr>
        <w:numPr>
          <w:ilvl w:val="0"/>
          <w:numId w:val="38"/>
        </w:numPr>
        <w:tabs>
          <w:tab w:val="left" w:pos="720"/>
        </w:tabs>
        <w:autoSpaceDE w:val="0"/>
        <w:autoSpaceDN w:val="0"/>
        <w:adjustRightInd w:val="0"/>
        <w:ind w:left="720"/>
        <w:rPr>
          <w:rFonts w:ascii="Arial Narrow" w:hAnsi="Arial Narrow"/>
          <w:sz w:val="28"/>
        </w:rPr>
      </w:pPr>
      <w:r>
        <w:rPr>
          <w:rFonts w:ascii="Arial Narrow" w:hAnsi="Arial Narrow"/>
          <w:noProof/>
          <w:sz w:val="28"/>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172" type="#_x0000_t48" style="position:absolute;left:0;text-align:left;margin-left:415.25pt;margin-top:12.7pt;width:52.5pt;height:23.7pt;z-index:251805184" adj="-24521,34906,-13495,8203,-2469,8203,-31762,12030" fillcolor="#d8d8d8 [2732]" strokecolor="black [3213]">
            <v:stroke dashstyle="dash"/>
            <v:textbox style="mso-next-textbox:#_x0000_s1172">
              <w:txbxContent>
                <w:p w:rsidR="001D0407" w:rsidRPr="00F6497C" w:rsidRDefault="001D0407" w:rsidP="00FD4223">
                  <w:pPr>
                    <w:rPr>
                      <w:rFonts w:ascii="Arial Narrow" w:hAnsi="Arial Narrow"/>
                      <w:sz w:val="20"/>
                      <w:szCs w:val="18"/>
                    </w:rPr>
                  </w:pPr>
                  <w:r>
                    <w:rPr>
                      <w:rFonts w:ascii="Arial Narrow" w:hAnsi="Arial Narrow"/>
                      <w:sz w:val="20"/>
                      <w:szCs w:val="18"/>
                    </w:rPr>
                    <w:t>b</w:t>
                  </w:r>
                  <w:r w:rsidRPr="00F6497C">
                    <w:rPr>
                      <w:rFonts w:ascii="Arial Narrow" w:hAnsi="Arial Narrow"/>
                      <w:sz w:val="20"/>
                      <w:szCs w:val="18"/>
                    </w:rPr>
                    <w:t xml:space="preserve">) </w:t>
                  </w:r>
                  <w:proofErr w:type="gramStart"/>
                  <w:r w:rsidRPr="00F6497C">
                    <w:rPr>
                      <w:rFonts w:ascii="Arial Narrow" w:hAnsi="Arial Narrow"/>
                      <w:sz w:val="20"/>
                      <w:szCs w:val="18"/>
                    </w:rPr>
                    <w:t>header</w:t>
                  </w:r>
                  <w:proofErr w:type="gramEnd"/>
                </w:p>
              </w:txbxContent>
            </v:textbox>
            <o:callout v:ext="edit" minusy="t"/>
          </v:shape>
        </w:pict>
      </w:r>
      <w:r w:rsidR="00FD4223" w:rsidRPr="00CB494E">
        <w:rPr>
          <w:rFonts w:ascii="Arial Narrow" w:hAnsi="Arial Narrow"/>
          <w:sz w:val="28"/>
        </w:rPr>
        <w:t>Get a document with the content below from CMS PORTAL</w:t>
      </w:r>
    </w:p>
    <w:p w:rsidR="00FD4223" w:rsidRPr="00CB494E" w:rsidRDefault="00FD4223" w:rsidP="0088332C">
      <w:pPr>
        <w:numPr>
          <w:ilvl w:val="0"/>
          <w:numId w:val="38"/>
        </w:numPr>
        <w:tabs>
          <w:tab w:val="left" w:pos="720"/>
        </w:tabs>
        <w:autoSpaceDE w:val="0"/>
        <w:autoSpaceDN w:val="0"/>
        <w:adjustRightInd w:val="0"/>
        <w:ind w:left="720"/>
        <w:rPr>
          <w:rFonts w:ascii="Arial Narrow" w:hAnsi="Arial Narrow"/>
          <w:sz w:val="28"/>
        </w:rPr>
      </w:pPr>
      <w:r w:rsidRPr="00CB494E">
        <w:rPr>
          <w:rFonts w:ascii="Arial Narrow" w:hAnsi="Arial Narrow"/>
          <w:sz w:val="28"/>
        </w:rPr>
        <w:t>Edit like the OUTPUT shown below and save as ARTICLE</w:t>
      </w:r>
    </w:p>
    <w:p w:rsidR="00FD4223" w:rsidRDefault="00FD4223" w:rsidP="00FD4223">
      <w:pPr>
        <w:rPr>
          <w:rFonts w:ascii="Arial Narrow" w:hAnsi="Arial Narrow"/>
          <w:b/>
          <w:sz w:val="28"/>
        </w:rPr>
      </w:pPr>
      <w:r w:rsidRPr="00CB494E">
        <w:rPr>
          <w:rFonts w:ascii="Arial Narrow" w:hAnsi="Arial Narrow"/>
          <w:b/>
          <w:sz w:val="28"/>
        </w:rPr>
        <w:t>OUTPUT:</w:t>
      </w:r>
    </w:p>
    <w:p w:rsidR="00CB494E" w:rsidRPr="00CB494E" w:rsidRDefault="00CB494E" w:rsidP="00FD4223">
      <w:pPr>
        <w:rPr>
          <w:rFonts w:ascii="Arial Narrow" w:hAnsi="Arial Narrow"/>
          <w:b/>
          <w:sz w:val="28"/>
        </w:rPr>
      </w:pPr>
    </w:p>
    <w:p w:rsidR="00FD4223" w:rsidRPr="007F1B68" w:rsidRDefault="00FF65A3" w:rsidP="00FD4223">
      <w:pPr>
        <w:jc w:val="right"/>
      </w:pPr>
      <w:r>
        <w:rPr>
          <w:noProof/>
        </w:rPr>
        <w:pict>
          <v:roundrect id="_x0000_s1157" style="position:absolute;left:0;text-align:left;margin-left:98.8pt;margin-top:23.4pt;width:262.05pt;height:27.8pt;z-index:251789824" arcsize="10923f" fillcolor="white [3201]" strokecolor="black [3200]" strokeweight="5pt">
            <v:stroke linestyle="thickThin"/>
            <v:shadow color="#868686"/>
            <v:textbox style="mso-next-textbox:#_x0000_s1157">
              <w:txbxContent>
                <w:p w:rsidR="001D0407" w:rsidRPr="006E1FD8" w:rsidRDefault="001D0407" w:rsidP="00FD4223">
                  <w:pPr>
                    <w:jc w:val="center"/>
                    <w:rPr>
                      <w:b/>
                    </w:rPr>
                  </w:pPr>
                  <w:r w:rsidRPr="006E1FD8">
                    <w:rPr>
                      <w:b/>
                    </w:rPr>
                    <w:t>COMMUNITY CRIME PREVENTION AND SAFETY</w:t>
                  </w:r>
                </w:p>
                <w:p w:rsidR="001D0407" w:rsidRDefault="001D0407" w:rsidP="00FD4223"/>
              </w:txbxContent>
            </v:textbox>
          </v:roundrect>
        </w:pict>
      </w:r>
      <w:proofErr w:type="gramStart"/>
      <w:r w:rsidR="00FD4223" w:rsidRPr="007F1B68">
        <w:t>type</w:t>
      </w:r>
      <w:proofErr w:type="gramEnd"/>
      <w:r w:rsidR="00FD4223" w:rsidRPr="007F1B68">
        <w:t xml:space="preserve"> your name &amp;  class in the header (right align)</w:t>
      </w:r>
    </w:p>
    <w:p w:rsidR="00CB494E" w:rsidRDefault="00FF65A3" w:rsidP="00FD4223">
      <w:pPr>
        <w:jc w:val="both"/>
      </w:pPr>
      <w:r>
        <w:rPr>
          <w:noProof/>
        </w:rPr>
        <w:pict>
          <v:shape id="_x0000_s1159" type="#_x0000_t48" style="position:absolute;left:0;text-align:left;margin-left:397.65pt;margin-top:3.35pt;width:78.2pt;height:41.95pt;z-index:251791872" adj="-15302,4634,-8480,4634,-1657,4634,-16462,16708" fillcolor="#d8d8d8 [2732]" strokecolor="black [3213]">
            <v:stroke dashstyle="dash"/>
            <v:textbox style="mso-next-textbox:#_x0000_s1159">
              <w:txbxContent>
                <w:p w:rsidR="001D0407" w:rsidRPr="00F6497C" w:rsidRDefault="001D0407" w:rsidP="00FD4223">
                  <w:pPr>
                    <w:rPr>
                      <w:rFonts w:ascii="Arial Narrow" w:hAnsi="Arial Narrow"/>
                      <w:sz w:val="20"/>
                      <w:szCs w:val="18"/>
                    </w:rPr>
                  </w:pPr>
                  <w:r>
                    <w:rPr>
                      <w:rFonts w:ascii="Arial Narrow" w:hAnsi="Arial Narrow"/>
                      <w:sz w:val="20"/>
                      <w:szCs w:val="18"/>
                    </w:rPr>
                    <w:t>c</w:t>
                  </w:r>
                  <w:r w:rsidRPr="00F6497C">
                    <w:rPr>
                      <w:rFonts w:ascii="Arial Narrow" w:hAnsi="Arial Narrow"/>
                      <w:sz w:val="20"/>
                      <w:szCs w:val="18"/>
                    </w:rPr>
                    <w:t>) Rounded rectangle with this style</w:t>
                  </w:r>
                </w:p>
              </w:txbxContent>
            </v:textbox>
          </v:shape>
        </w:pict>
      </w:r>
    </w:p>
    <w:p w:rsidR="00CB494E" w:rsidRDefault="00CB494E" w:rsidP="00FD4223">
      <w:pPr>
        <w:jc w:val="both"/>
      </w:pPr>
    </w:p>
    <w:p w:rsidR="00CB494E" w:rsidRDefault="00CB494E" w:rsidP="00FD4223">
      <w:pPr>
        <w:jc w:val="both"/>
      </w:pPr>
    </w:p>
    <w:p w:rsidR="00FD4223" w:rsidRPr="007F1B68" w:rsidRDefault="00FF65A3" w:rsidP="00FD4223">
      <w:pPr>
        <w:jc w:val="both"/>
      </w:pPr>
      <w:r>
        <w:rPr>
          <w:noProof/>
        </w:rPr>
        <w:pict>
          <v:shape id="_x0000_s1158" type="#_x0000_t47" style="position:absolute;left:0;text-align:left;margin-left:-1.35pt;margin-top:3.9pt;width:79.2pt;height:29.1pt;z-index:251790848" adj="-1636,44276,-1636,6680,-1636,14808,-1636,14808" fillcolor="#d8d8d8 [2732]" strokecolor="black [3213]">
            <v:stroke dashstyle="dash"/>
            <v:textbox style="mso-next-textbox:#_x0000_s1158">
              <w:txbxContent>
                <w:p w:rsidR="001D0407" w:rsidRPr="00F6497C" w:rsidRDefault="001D0407" w:rsidP="00FD4223">
                  <w:pPr>
                    <w:rPr>
                      <w:rFonts w:ascii="Arial Narrow" w:hAnsi="Arial Narrow"/>
                      <w:sz w:val="20"/>
                      <w:szCs w:val="20"/>
                    </w:rPr>
                  </w:pPr>
                  <w:r w:rsidRPr="00F6497C">
                    <w:rPr>
                      <w:rFonts w:ascii="Arial Narrow" w:hAnsi="Arial Narrow"/>
                      <w:sz w:val="20"/>
                      <w:szCs w:val="20"/>
                    </w:rPr>
                    <w:t>a) All text using TNR    size 12</w:t>
                  </w:r>
                </w:p>
              </w:txbxContent>
            </v:textbox>
            <o:callout v:ext="edit" minusy="t"/>
          </v:shape>
        </w:pict>
      </w:r>
    </w:p>
    <w:p w:rsidR="00FD4223" w:rsidRPr="007F1B68" w:rsidRDefault="00FD4223" w:rsidP="00FD4223">
      <w:pPr>
        <w:jc w:val="both"/>
        <w:rPr>
          <w:sz w:val="4"/>
        </w:rPr>
      </w:pPr>
    </w:p>
    <w:p w:rsidR="00FD4223" w:rsidRPr="007F1B68" w:rsidRDefault="00FD4223" w:rsidP="00FD4223">
      <w:pPr>
        <w:jc w:val="both"/>
      </w:pPr>
      <w:r w:rsidRPr="007F1B68">
        <w:t>Statement of goals: Citizens must share the responsibility for prevention of crime and for their own safety. Law enforcement and government agencies cannot and should not handle it alone.</w:t>
      </w:r>
      <w:r w:rsidRPr="007F1B68">
        <w:rPr>
          <w:rStyle w:val="FootnoteReference"/>
        </w:rPr>
        <w:footnoteReference w:id="2"/>
      </w:r>
    </w:p>
    <w:p w:rsidR="00FD4223" w:rsidRPr="007F1B68" w:rsidRDefault="00FF65A3" w:rsidP="0088332C">
      <w:pPr>
        <w:pStyle w:val="ListParagraph"/>
        <w:numPr>
          <w:ilvl w:val="0"/>
          <w:numId w:val="40"/>
        </w:numPr>
        <w:suppressAutoHyphens w:val="0"/>
        <w:autoSpaceDE w:val="0"/>
        <w:autoSpaceDN w:val="0"/>
        <w:adjustRightInd w:val="0"/>
        <w:rPr>
          <w:u w:val="single"/>
        </w:rPr>
      </w:pPr>
      <w:r w:rsidRPr="00FF65A3">
        <w:rPr>
          <w:noProof/>
        </w:rPr>
        <w:pict>
          <v:shape id="_x0000_s1160" type="#_x0000_t47" style="position:absolute;left:0;text-align:left;margin-left:312.55pt;margin-top:.35pt;width:95.95pt;height:32.5pt;z-index:251792896" adj="33655,-4985,22951,5982,34,36521,1531,39478" fillcolor="#d8d8d8 [2732]" strokecolor="black [3213]">
            <v:stroke dashstyle="dash"/>
            <v:textbox style="mso-next-textbox:#_x0000_s1160">
              <w:txbxContent>
                <w:p w:rsidR="001D0407" w:rsidRPr="00F6497C" w:rsidRDefault="001D0407" w:rsidP="00FD4223">
                  <w:pPr>
                    <w:rPr>
                      <w:rFonts w:ascii="Arial Narrow" w:hAnsi="Arial Narrow"/>
                      <w:sz w:val="20"/>
                      <w:szCs w:val="20"/>
                    </w:rPr>
                  </w:pPr>
                  <w:r>
                    <w:rPr>
                      <w:rFonts w:ascii="Arial Narrow" w:hAnsi="Arial Narrow"/>
                      <w:sz w:val="20"/>
                      <w:szCs w:val="20"/>
                    </w:rPr>
                    <w:t>d</w:t>
                  </w:r>
                  <w:r w:rsidRPr="00F6497C">
                    <w:rPr>
                      <w:rFonts w:ascii="Arial Narrow" w:hAnsi="Arial Narrow"/>
                      <w:sz w:val="20"/>
                      <w:szCs w:val="20"/>
                    </w:rPr>
                    <w:t>) 1</w:t>
                  </w:r>
                  <w:r w:rsidRPr="00F6497C">
                    <w:rPr>
                      <w:rFonts w:ascii="Arial Narrow" w:hAnsi="Arial Narrow"/>
                      <w:sz w:val="20"/>
                      <w:szCs w:val="20"/>
                      <w:vertAlign w:val="superscript"/>
                    </w:rPr>
                    <w:t>st</w:t>
                  </w:r>
                  <w:r w:rsidRPr="00F6497C">
                    <w:rPr>
                      <w:rFonts w:ascii="Arial Narrow" w:hAnsi="Arial Narrow"/>
                      <w:sz w:val="20"/>
                      <w:szCs w:val="20"/>
                    </w:rPr>
                    <w:t xml:space="preserve"> reference to footnote</w:t>
                  </w:r>
                </w:p>
              </w:txbxContent>
            </v:textbox>
            <o:callout v:ext="edit" minusx="t"/>
          </v:shape>
        </w:pict>
      </w:r>
      <w:r w:rsidRPr="00FF65A3">
        <w:rPr>
          <w:noProof/>
        </w:rPr>
        <w:pict>
          <v:shape id="_x0000_s1174" type="#_x0000_t48" style="position:absolute;left:0;text-align:left;margin-left:226.05pt;margin-top:1.75pt;width:62.8pt;height:24.5pt;z-index:251807232" adj="-40001,7935,-21032,7935,-2064,7935,-28479,30813" fillcolor="#d8d8d8 [2732]" strokecolor="black [3213]">
            <v:stroke dashstyle="dash"/>
            <v:textbox style="mso-next-textbox:#_x0000_s1174">
              <w:txbxContent>
                <w:p w:rsidR="001D0407" w:rsidRPr="00F6497C" w:rsidRDefault="001D0407" w:rsidP="00FD4223">
                  <w:pPr>
                    <w:rPr>
                      <w:rFonts w:ascii="Arial Narrow" w:hAnsi="Arial Narrow"/>
                      <w:sz w:val="20"/>
                      <w:szCs w:val="20"/>
                    </w:rPr>
                  </w:pPr>
                  <w:r>
                    <w:rPr>
                      <w:rFonts w:ascii="Arial Narrow" w:hAnsi="Arial Narrow"/>
                      <w:sz w:val="20"/>
                      <w:szCs w:val="20"/>
                    </w:rPr>
                    <w:t>e</w:t>
                  </w:r>
                  <w:r w:rsidRPr="00F6497C">
                    <w:rPr>
                      <w:rFonts w:ascii="Arial Narrow" w:hAnsi="Arial Narrow"/>
                      <w:sz w:val="20"/>
                      <w:szCs w:val="20"/>
                    </w:rPr>
                    <w:t xml:space="preserve">) </w:t>
                  </w:r>
                  <w:proofErr w:type="gramStart"/>
                  <w:r w:rsidRPr="00F6497C">
                    <w:rPr>
                      <w:rFonts w:ascii="Arial Narrow" w:hAnsi="Arial Narrow"/>
                      <w:sz w:val="20"/>
                      <w:szCs w:val="20"/>
                    </w:rPr>
                    <w:t>underline</w:t>
                  </w:r>
                  <w:proofErr w:type="gramEnd"/>
                </w:p>
              </w:txbxContent>
            </v:textbox>
          </v:shape>
        </w:pict>
      </w:r>
      <w:r>
        <w:rPr>
          <w:noProof/>
          <w:u w:val="single"/>
        </w:rPr>
        <w:pict>
          <v:shape id="_x0000_s1167" type="#_x0000_t88" style="position:absolute;left:0;text-align:left;margin-left:203.4pt;margin-top:10.1pt;width:16.8pt;height:122.2pt;z-index:251800064" adj="2245,10500"/>
        </w:pict>
      </w:r>
      <w:r w:rsidR="00FD4223" w:rsidRPr="007F1B68">
        <w:rPr>
          <w:u w:val="single"/>
        </w:rPr>
        <w:t>Home Security</w:t>
      </w:r>
    </w:p>
    <w:p w:rsidR="00FD4223" w:rsidRPr="007F1B68" w:rsidRDefault="00FF65A3" w:rsidP="0088332C">
      <w:pPr>
        <w:pStyle w:val="ListParagraph"/>
        <w:numPr>
          <w:ilvl w:val="1"/>
          <w:numId w:val="40"/>
        </w:numPr>
        <w:suppressAutoHyphens w:val="0"/>
        <w:autoSpaceDE w:val="0"/>
        <w:autoSpaceDN w:val="0"/>
        <w:adjustRightInd w:val="0"/>
      </w:pPr>
      <w:r>
        <w:rPr>
          <w:noProof/>
        </w:rPr>
        <w:pict>
          <v:shape id="_x0000_s1175" type="#_x0000_t32" style="position:absolute;left:0;text-align:left;margin-left:111.35pt;margin-top:6.25pt;width:108.85pt;height:72.65pt;flip:x;z-index:251808256" o:connectortype="straight">
            <v:stroke dashstyle="dash"/>
          </v:shape>
        </w:pict>
      </w:r>
      <w:r w:rsidR="00FD4223" w:rsidRPr="007F1B68">
        <w:t>Outside your home</w:t>
      </w:r>
    </w:p>
    <w:p w:rsidR="00FD4223" w:rsidRPr="007F1B68" w:rsidRDefault="00FD4223" w:rsidP="0088332C">
      <w:pPr>
        <w:pStyle w:val="ListParagraph"/>
        <w:numPr>
          <w:ilvl w:val="1"/>
          <w:numId w:val="40"/>
        </w:numPr>
        <w:suppressAutoHyphens w:val="0"/>
        <w:autoSpaceDE w:val="0"/>
        <w:autoSpaceDN w:val="0"/>
        <w:adjustRightInd w:val="0"/>
      </w:pPr>
      <w:r w:rsidRPr="007F1B68">
        <w:t>Doors and windows</w:t>
      </w:r>
    </w:p>
    <w:p w:rsidR="00FD4223" w:rsidRPr="007F1B68" w:rsidRDefault="00FD4223" w:rsidP="0088332C">
      <w:pPr>
        <w:pStyle w:val="ListParagraph"/>
        <w:numPr>
          <w:ilvl w:val="1"/>
          <w:numId w:val="40"/>
        </w:numPr>
        <w:suppressAutoHyphens w:val="0"/>
        <w:autoSpaceDE w:val="0"/>
        <w:autoSpaceDN w:val="0"/>
        <w:adjustRightInd w:val="0"/>
      </w:pPr>
      <w:r w:rsidRPr="007F1B68">
        <w:t>Locks</w:t>
      </w:r>
    </w:p>
    <w:p w:rsidR="00FD4223" w:rsidRPr="007F1B68" w:rsidRDefault="00FD4223" w:rsidP="0088332C">
      <w:pPr>
        <w:pStyle w:val="ListParagraph"/>
        <w:numPr>
          <w:ilvl w:val="1"/>
          <w:numId w:val="40"/>
        </w:numPr>
        <w:tabs>
          <w:tab w:val="left" w:pos="9150"/>
        </w:tabs>
        <w:suppressAutoHyphens w:val="0"/>
        <w:autoSpaceDE w:val="0"/>
        <w:autoSpaceDN w:val="0"/>
        <w:adjustRightInd w:val="0"/>
      </w:pPr>
      <w:r w:rsidRPr="007F1B68">
        <w:t>Property marking</w:t>
      </w:r>
      <w:r w:rsidRPr="007F1B68">
        <w:tab/>
      </w:r>
    </w:p>
    <w:p w:rsidR="00FD4223" w:rsidRPr="007F1B68" w:rsidRDefault="00FF65A3" w:rsidP="0088332C">
      <w:pPr>
        <w:pStyle w:val="ListParagraph"/>
        <w:numPr>
          <w:ilvl w:val="1"/>
          <w:numId w:val="40"/>
        </w:numPr>
        <w:suppressAutoHyphens w:val="0"/>
        <w:autoSpaceDE w:val="0"/>
        <w:autoSpaceDN w:val="0"/>
        <w:adjustRightInd w:val="0"/>
      </w:pPr>
      <w:r>
        <w:rPr>
          <w:noProof/>
        </w:rPr>
        <w:pict>
          <v:shape id="_x0000_s1166" type="#_x0000_t48" style="position:absolute;left:0;text-align:left;margin-left:264.3pt;margin-top:3.1pt;width:88.25pt;height:20.6pt;z-index:251799040" adj="-11039,-8965,-6254,9437,-1469,9437,-20266,27891" fillcolor="#d8d8d8 [2732]" strokecolor="black [3213]">
            <v:stroke dashstyle="dash"/>
            <v:textbox style="mso-next-textbox:#_x0000_s1166">
              <w:txbxContent>
                <w:p w:rsidR="001D0407" w:rsidRPr="00F6497C" w:rsidRDefault="001D0407" w:rsidP="00FD4223">
                  <w:pPr>
                    <w:rPr>
                      <w:rFonts w:ascii="Arial Narrow" w:hAnsi="Arial Narrow"/>
                      <w:sz w:val="20"/>
                      <w:szCs w:val="18"/>
                    </w:rPr>
                  </w:pPr>
                  <w:r>
                    <w:rPr>
                      <w:rFonts w:ascii="Arial Narrow" w:hAnsi="Arial Narrow"/>
                      <w:sz w:val="20"/>
                      <w:szCs w:val="18"/>
                    </w:rPr>
                    <w:t>f</w:t>
                  </w:r>
                  <w:r w:rsidRPr="00F6497C">
                    <w:rPr>
                      <w:rFonts w:ascii="Arial Narrow" w:hAnsi="Arial Narrow"/>
                      <w:sz w:val="20"/>
                      <w:szCs w:val="18"/>
                    </w:rPr>
                    <w:t xml:space="preserve">) </w:t>
                  </w:r>
                  <w:proofErr w:type="gramStart"/>
                  <w:r w:rsidRPr="00F6497C">
                    <w:rPr>
                      <w:rFonts w:ascii="Arial Narrow" w:hAnsi="Arial Narrow"/>
                      <w:sz w:val="20"/>
                      <w:szCs w:val="18"/>
                    </w:rPr>
                    <w:t>list</w:t>
                  </w:r>
                  <w:proofErr w:type="gramEnd"/>
                  <w:r w:rsidRPr="00F6497C">
                    <w:rPr>
                      <w:rFonts w:ascii="Arial Narrow" w:hAnsi="Arial Narrow"/>
                      <w:sz w:val="20"/>
                      <w:szCs w:val="18"/>
                    </w:rPr>
                    <w:t xml:space="preserve"> like this</w:t>
                  </w:r>
                </w:p>
              </w:txbxContent>
            </v:textbox>
          </v:shape>
        </w:pict>
      </w:r>
      <w:r w:rsidR="00FD4223" w:rsidRPr="007F1B68">
        <w:t>Inventory sheet</w:t>
      </w:r>
    </w:p>
    <w:p w:rsidR="00FD4223" w:rsidRPr="00FA17C2" w:rsidRDefault="00FD4223" w:rsidP="0088332C">
      <w:pPr>
        <w:pStyle w:val="ListParagraph"/>
        <w:numPr>
          <w:ilvl w:val="0"/>
          <w:numId w:val="40"/>
        </w:numPr>
        <w:suppressAutoHyphens w:val="0"/>
        <w:autoSpaceDE w:val="0"/>
        <w:autoSpaceDN w:val="0"/>
        <w:adjustRightInd w:val="0"/>
        <w:rPr>
          <w:u w:val="single"/>
        </w:rPr>
      </w:pPr>
      <w:r w:rsidRPr="00FA17C2">
        <w:rPr>
          <w:u w:val="single"/>
        </w:rPr>
        <w:t>General Safety</w:t>
      </w:r>
    </w:p>
    <w:p w:rsidR="00FD4223" w:rsidRPr="00771422" w:rsidRDefault="00FF65A3" w:rsidP="0088332C">
      <w:pPr>
        <w:pStyle w:val="ListParagraph"/>
        <w:numPr>
          <w:ilvl w:val="1"/>
          <w:numId w:val="40"/>
        </w:numPr>
        <w:suppressAutoHyphens w:val="0"/>
        <w:autoSpaceDE w:val="0"/>
        <w:autoSpaceDN w:val="0"/>
        <w:adjustRightInd w:val="0"/>
      </w:pPr>
      <w:r>
        <w:rPr>
          <w:noProof/>
        </w:rPr>
        <w:pict>
          <v:shape id="_x0000_s1169" type="#_x0000_t47" style="position:absolute;left:0;text-align:left;margin-left:-27.55pt;margin-top:7.45pt;width:43.75pt;height:24.25pt;z-index:251802112" adj="24562,34204,24562,8016,16416,8016,21946,8016" fillcolor="#d8d8d8 [2732]" strokecolor="black [3213]">
            <v:stroke dashstyle="dash"/>
            <v:textbox style="mso-next-textbox:#_x0000_s1169">
              <w:txbxContent>
                <w:p w:rsidR="001D0407" w:rsidRPr="00F6497C" w:rsidRDefault="001D0407" w:rsidP="00FD4223">
                  <w:pPr>
                    <w:rPr>
                      <w:rFonts w:ascii="Arial Narrow" w:hAnsi="Arial Narrow"/>
                      <w:sz w:val="20"/>
                      <w:szCs w:val="18"/>
                    </w:rPr>
                  </w:pPr>
                  <w:r>
                    <w:rPr>
                      <w:rFonts w:ascii="Arial Narrow" w:hAnsi="Arial Narrow"/>
                      <w:sz w:val="20"/>
                      <w:szCs w:val="18"/>
                    </w:rPr>
                    <w:t>h</w:t>
                  </w:r>
                  <w:r w:rsidRPr="00F6497C">
                    <w:rPr>
                      <w:rFonts w:ascii="Arial Narrow" w:hAnsi="Arial Narrow"/>
                      <w:sz w:val="20"/>
                      <w:szCs w:val="18"/>
                    </w:rPr>
                    <w:t xml:space="preserve">) </w:t>
                  </w:r>
                  <w:proofErr w:type="gramStart"/>
                  <w:r w:rsidRPr="00F6497C">
                    <w:rPr>
                      <w:rFonts w:ascii="Arial Narrow" w:hAnsi="Arial Narrow"/>
                      <w:sz w:val="20"/>
                      <w:szCs w:val="18"/>
                    </w:rPr>
                    <w:t>bold</w:t>
                  </w:r>
                  <w:proofErr w:type="gramEnd"/>
                </w:p>
              </w:txbxContent>
            </v:textbox>
            <o:callout v:ext="edit" minusx="t" minusy="t"/>
          </v:shape>
        </w:pict>
      </w:r>
      <w:r w:rsidR="00FD4223" w:rsidRPr="00771422">
        <w:t>Safety in your home</w:t>
      </w:r>
    </w:p>
    <w:p w:rsidR="00FD4223" w:rsidRPr="00771422" w:rsidRDefault="00FD4223" w:rsidP="0088332C">
      <w:pPr>
        <w:pStyle w:val="ListParagraph"/>
        <w:numPr>
          <w:ilvl w:val="1"/>
          <w:numId w:val="40"/>
        </w:numPr>
        <w:suppressAutoHyphens w:val="0"/>
        <w:autoSpaceDE w:val="0"/>
        <w:autoSpaceDN w:val="0"/>
        <w:adjustRightInd w:val="0"/>
      </w:pPr>
      <w:r w:rsidRPr="00771422">
        <w:t>Safety in your neighborhood</w:t>
      </w:r>
    </w:p>
    <w:p w:rsidR="00FD4223" w:rsidRPr="00771422" w:rsidRDefault="00FF65A3" w:rsidP="0088332C">
      <w:pPr>
        <w:pStyle w:val="ListParagraph"/>
        <w:numPr>
          <w:ilvl w:val="1"/>
          <w:numId w:val="40"/>
        </w:numPr>
        <w:suppressAutoHyphens w:val="0"/>
        <w:autoSpaceDE w:val="0"/>
        <w:autoSpaceDN w:val="0"/>
        <w:adjustRightInd w:val="0"/>
      </w:pPr>
      <w:r w:rsidRPr="00FF65A3">
        <w:rPr>
          <w:b/>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70" type="#_x0000_t34" style="position:absolute;left:0;text-align:left;margin-left:-20.1pt;margin-top:8.15pt;width:90.2pt;height:56.9pt;z-index:251803136" o:connectortype="elbow" adj="1856,-153421,-12428">
            <v:stroke dashstyle="dash"/>
          </v:shape>
        </w:pict>
      </w:r>
      <w:r w:rsidR="00FD4223" w:rsidRPr="00771422">
        <w:t>Going on vacation</w:t>
      </w:r>
    </w:p>
    <w:p w:rsidR="00F6497C" w:rsidRDefault="00FF65A3" w:rsidP="00FD4223">
      <w:r w:rsidRPr="00FF65A3">
        <w:rPr>
          <w:b/>
          <w:noProof/>
        </w:rPr>
        <w:pict>
          <v:shape id="_x0000_s1355" type="#_x0000_t88" style="position:absolute;margin-left:439.9pt;margin-top:1pt;width:23.1pt;height:91.3pt;z-index:252011008"/>
        </w:pict>
      </w:r>
      <w:proofErr w:type="gramStart"/>
      <w:r w:rsidR="00FD4223" w:rsidRPr="00162723">
        <w:rPr>
          <w:b/>
        </w:rPr>
        <w:t>Security overview</w:t>
      </w:r>
      <w:r w:rsidR="00FD4223" w:rsidRPr="00771422">
        <w:t>.</w:t>
      </w:r>
      <w:proofErr w:type="gramEnd"/>
      <w:r w:rsidR="00FD4223" w:rsidRPr="00771422">
        <w:t xml:space="preserve"> Burglary is a crime of opportunity – perhaps a weak door or an </w:t>
      </w:r>
    </w:p>
    <w:p w:rsidR="00F6497C" w:rsidRDefault="00FF65A3" w:rsidP="00FD4223">
      <w:r w:rsidRPr="00FF65A3">
        <w:rPr>
          <w:noProof/>
          <w:u w:val="single"/>
          <w:lang w:eastAsia="ar-SA"/>
        </w:rPr>
        <w:pict>
          <v:shapetype id="_x0000_t109" coordsize="21600,21600" o:spt="109" path="m,l,21600r21600,l21600,xe">
            <v:stroke joinstyle="miter"/>
            <v:path gradientshapeok="t" o:connecttype="rect"/>
          </v:shapetype>
          <v:shape id="_x0000_s1168" type="#_x0000_t109" style="position:absolute;margin-left:459.15pt;margin-top:1.6pt;width:39.7pt;height:76.9pt;z-index:251801088" fillcolor="#d8d8d8 [2732]" strokecolor="black [3213]">
            <v:stroke dashstyle="dash"/>
            <v:textbox style="mso-next-textbox:#_x0000_s1168">
              <w:txbxContent>
                <w:p w:rsidR="001D0407" w:rsidRDefault="001D0407" w:rsidP="00FD4223">
                  <w:pPr>
                    <w:rPr>
                      <w:rFonts w:ascii="Arial Narrow" w:hAnsi="Arial Narrow"/>
                      <w:sz w:val="20"/>
                      <w:szCs w:val="18"/>
                    </w:rPr>
                  </w:pPr>
                  <w:proofErr w:type="spellStart"/>
                  <w:proofErr w:type="gramStart"/>
                  <w:r>
                    <w:rPr>
                      <w:rFonts w:ascii="Arial Narrow" w:hAnsi="Arial Narrow"/>
                      <w:sz w:val="20"/>
                      <w:szCs w:val="18"/>
                    </w:rPr>
                    <w:t>i</w:t>
                  </w:r>
                  <w:proofErr w:type="spellEnd"/>
                  <w:proofErr w:type="gramEnd"/>
                  <w:r w:rsidRPr="00F6497C">
                    <w:rPr>
                      <w:rFonts w:ascii="Arial Narrow" w:hAnsi="Arial Narrow"/>
                      <w:sz w:val="20"/>
                      <w:szCs w:val="18"/>
                    </w:rPr>
                    <w:t xml:space="preserve">) </w:t>
                  </w:r>
                </w:p>
                <w:p w:rsidR="001D0407" w:rsidRDefault="001D0407" w:rsidP="00FD4223">
                  <w:pPr>
                    <w:rPr>
                      <w:rFonts w:ascii="Arial Narrow" w:hAnsi="Arial Narrow"/>
                      <w:sz w:val="20"/>
                      <w:szCs w:val="18"/>
                    </w:rPr>
                  </w:pPr>
                  <w:proofErr w:type="gramStart"/>
                  <w:r w:rsidRPr="00F6497C">
                    <w:rPr>
                      <w:rFonts w:ascii="Arial Narrow" w:hAnsi="Arial Narrow"/>
                      <w:sz w:val="20"/>
                      <w:szCs w:val="18"/>
                    </w:rPr>
                    <w:t>left</w:t>
                  </w:r>
                  <w:proofErr w:type="gramEnd"/>
                  <w:r w:rsidRPr="00F6497C">
                    <w:rPr>
                      <w:rFonts w:ascii="Arial Narrow" w:hAnsi="Arial Narrow"/>
                      <w:sz w:val="20"/>
                      <w:szCs w:val="18"/>
                    </w:rPr>
                    <w:t xml:space="preserve"> </w:t>
                  </w:r>
                </w:p>
                <w:p w:rsidR="001D0407" w:rsidRDefault="001D0407" w:rsidP="00FD4223">
                  <w:pPr>
                    <w:rPr>
                      <w:rFonts w:ascii="Arial Narrow" w:hAnsi="Arial Narrow"/>
                      <w:sz w:val="20"/>
                      <w:szCs w:val="18"/>
                    </w:rPr>
                  </w:pPr>
                  <w:proofErr w:type="gramStart"/>
                  <w:r w:rsidRPr="00F6497C">
                    <w:rPr>
                      <w:rFonts w:ascii="Arial Narrow" w:hAnsi="Arial Narrow"/>
                      <w:sz w:val="20"/>
                      <w:szCs w:val="18"/>
                    </w:rPr>
                    <w:t>align</w:t>
                  </w:r>
                  <w:proofErr w:type="gramEnd"/>
                  <w:r w:rsidRPr="00F6497C">
                    <w:rPr>
                      <w:rFonts w:ascii="Arial Narrow" w:hAnsi="Arial Narrow"/>
                      <w:sz w:val="20"/>
                      <w:szCs w:val="18"/>
                    </w:rPr>
                    <w:t xml:space="preserve"> </w:t>
                  </w:r>
                </w:p>
                <w:p w:rsidR="001D0407" w:rsidRPr="00F6497C" w:rsidRDefault="001D0407" w:rsidP="00FD4223">
                  <w:pPr>
                    <w:rPr>
                      <w:rFonts w:ascii="Arial Narrow" w:hAnsi="Arial Narrow"/>
                      <w:sz w:val="20"/>
                      <w:szCs w:val="18"/>
                    </w:rPr>
                  </w:pPr>
                  <w:proofErr w:type="spellStart"/>
                  <w:proofErr w:type="gramStart"/>
                  <w:r w:rsidRPr="00F6497C">
                    <w:rPr>
                      <w:rFonts w:ascii="Arial Narrow" w:hAnsi="Arial Narrow"/>
                      <w:sz w:val="20"/>
                      <w:szCs w:val="18"/>
                    </w:rPr>
                    <w:t>para</w:t>
                  </w:r>
                  <w:proofErr w:type="spellEnd"/>
                  <w:r>
                    <w:rPr>
                      <w:rFonts w:ascii="Arial Narrow" w:hAnsi="Arial Narrow"/>
                      <w:sz w:val="20"/>
                      <w:szCs w:val="18"/>
                    </w:rPr>
                    <w:t>-</w:t>
                  </w:r>
                  <w:r w:rsidRPr="00F6497C">
                    <w:rPr>
                      <w:rFonts w:ascii="Arial Narrow" w:hAnsi="Arial Narrow"/>
                      <w:sz w:val="20"/>
                      <w:szCs w:val="18"/>
                    </w:rPr>
                    <w:t>graph</w:t>
                  </w:r>
                  <w:proofErr w:type="gramEnd"/>
                </w:p>
              </w:txbxContent>
            </v:textbox>
            <o:callout v:ext="edit" minusy="t"/>
          </v:shape>
        </w:pict>
      </w:r>
      <w:proofErr w:type="gramStart"/>
      <w:r w:rsidR="00FD4223" w:rsidRPr="00771422">
        <w:t>unlocked</w:t>
      </w:r>
      <w:proofErr w:type="gramEnd"/>
      <w:r w:rsidR="00FD4223" w:rsidRPr="00771422">
        <w:t xml:space="preserve"> window. Most burglars use unsophisticated methods to gain entry, using simple </w:t>
      </w:r>
    </w:p>
    <w:p w:rsidR="00FD4223" w:rsidRPr="00771422" w:rsidRDefault="00FD4223" w:rsidP="00FD4223">
      <w:proofErr w:type="gramStart"/>
      <w:r w:rsidRPr="00771422">
        <w:t>force</w:t>
      </w:r>
      <w:proofErr w:type="gramEnd"/>
      <w:r w:rsidRPr="00771422">
        <w:t xml:space="preserve"> on an easy target. Citizens can use preventive strategies to make their homes secure.</w:t>
      </w:r>
    </w:p>
    <w:p w:rsidR="00F6497C" w:rsidRDefault="00FF65A3" w:rsidP="00FD4223">
      <w:pPr>
        <w:ind w:left="1440"/>
      </w:pPr>
      <w:r>
        <w:rPr>
          <w:noProof/>
        </w:rPr>
        <w:pict>
          <v:shape id="_x0000_s1171" type="#_x0000_t47" style="position:absolute;left:0;text-align:left;margin-left:368.25pt;margin-top:50.9pt;width:83.65pt;height:24.25pt;z-index:251804160" adj="-22400,-15766,-1549,8016,10587,8016,10587,8016" fillcolor="#d8d8d8 [2732]" strokecolor="black [3213]">
            <v:stroke dashstyle="dash"/>
            <v:textbox style="mso-next-textbox:#_x0000_s1171">
              <w:txbxContent>
                <w:p w:rsidR="001D0407" w:rsidRPr="00F6497C" w:rsidRDefault="001D0407" w:rsidP="00FD4223">
                  <w:pPr>
                    <w:rPr>
                      <w:rFonts w:ascii="Arial Narrow" w:hAnsi="Arial Narrow"/>
                      <w:sz w:val="20"/>
                      <w:szCs w:val="18"/>
                    </w:rPr>
                  </w:pPr>
                  <w:r>
                    <w:rPr>
                      <w:rFonts w:ascii="Arial Narrow" w:hAnsi="Arial Narrow"/>
                      <w:sz w:val="20"/>
                      <w:szCs w:val="18"/>
                    </w:rPr>
                    <w:t>k</w:t>
                  </w:r>
                  <w:r w:rsidRPr="00F6497C">
                    <w:rPr>
                      <w:rFonts w:ascii="Arial Narrow" w:hAnsi="Arial Narrow"/>
                      <w:sz w:val="20"/>
                      <w:szCs w:val="18"/>
                    </w:rPr>
                    <w:t xml:space="preserve">) </w:t>
                  </w:r>
                  <w:proofErr w:type="gramStart"/>
                  <w:r w:rsidRPr="00F6497C">
                    <w:rPr>
                      <w:rFonts w:ascii="Arial Narrow" w:hAnsi="Arial Narrow"/>
                      <w:sz w:val="20"/>
                      <w:szCs w:val="18"/>
                    </w:rPr>
                    <w:t>superscript</w:t>
                  </w:r>
                  <w:proofErr w:type="gramEnd"/>
                </w:p>
              </w:txbxContent>
            </v:textbox>
          </v:shape>
        </w:pict>
      </w:r>
      <w:proofErr w:type="gramStart"/>
      <w:r w:rsidR="00FD4223" w:rsidRPr="00162723">
        <w:rPr>
          <w:b/>
        </w:rPr>
        <w:t>Safety overview</w:t>
      </w:r>
      <w:r w:rsidR="00FD4223" w:rsidRPr="00771422">
        <w:t>.</w:t>
      </w:r>
      <w:proofErr w:type="gramEnd"/>
      <w:r w:rsidR="00FD4223" w:rsidRPr="00771422">
        <w:t xml:space="preserve"> Safety is a broad topic, running the gamut from keeping </w:t>
      </w:r>
    </w:p>
    <w:p w:rsidR="00F6497C" w:rsidRDefault="00FF65A3" w:rsidP="00FD4223">
      <w:pPr>
        <w:ind w:left="1440"/>
      </w:pPr>
      <w:r w:rsidRPr="00FF65A3">
        <w:rPr>
          <w:noProof/>
          <w:sz w:val="32"/>
          <w:szCs w:val="32"/>
        </w:rPr>
        <w:pict>
          <v:shape id="_x0000_s1176" type="#_x0000_t47" style="position:absolute;left:0;text-align:left;margin-left:109.95pt;margin-top:13.2pt;width:110.25pt;height:20.35pt;z-index:251809280" adj="-4222,31100,-1176,9553,7033,12843,8336,17567" fillcolor="#d8d8d8 [2732]" strokecolor="black [3213]">
            <v:stroke dashstyle="dash"/>
            <v:textbox style="mso-next-textbox:#_x0000_s1176">
              <w:txbxContent>
                <w:p w:rsidR="001D0407" w:rsidRPr="00F6497C" w:rsidRDefault="001D0407" w:rsidP="00FD4223">
                  <w:pPr>
                    <w:rPr>
                      <w:rFonts w:ascii="Arial Narrow" w:hAnsi="Arial Narrow"/>
                      <w:sz w:val="20"/>
                      <w:szCs w:val="18"/>
                    </w:rPr>
                  </w:pPr>
                  <w:r>
                    <w:rPr>
                      <w:rFonts w:ascii="Arial Narrow" w:hAnsi="Arial Narrow"/>
                      <w:sz w:val="20"/>
                      <w:szCs w:val="18"/>
                    </w:rPr>
                    <w:t>l</w:t>
                  </w:r>
                  <w:r w:rsidRPr="00F6497C">
                    <w:rPr>
                      <w:rFonts w:ascii="Arial Narrow" w:hAnsi="Arial Narrow"/>
                      <w:sz w:val="20"/>
                      <w:szCs w:val="18"/>
                    </w:rPr>
                    <w:t xml:space="preserve">) </w:t>
                  </w:r>
                  <w:proofErr w:type="gramStart"/>
                  <w:r w:rsidRPr="00F6497C">
                    <w:rPr>
                      <w:rFonts w:ascii="Arial Narrow" w:hAnsi="Arial Narrow"/>
                      <w:sz w:val="20"/>
                      <w:szCs w:val="18"/>
                    </w:rPr>
                    <w:t>capitalize</w:t>
                  </w:r>
                  <w:proofErr w:type="gramEnd"/>
                  <w:r w:rsidRPr="00F6497C">
                    <w:rPr>
                      <w:rFonts w:ascii="Arial Narrow" w:hAnsi="Arial Narrow"/>
                      <w:sz w:val="20"/>
                      <w:szCs w:val="18"/>
                    </w:rPr>
                    <w:t xml:space="preserve"> each word</w:t>
                  </w:r>
                </w:p>
              </w:txbxContent>
            </v:textbox>
            <o:callout v:ext="edit" minusy="t"/>
          </v:shape>
        </w:pict>
      </w:r>
      <w:r>
        <w:rPr>
          <w:noProof/>
        </w:rPr>
        <w:pict>
          <v:shape id="_x0000_s1173" type="#_x0000_t47" style="position:absolute;left:0;text-align:left;margin-left:-20.1pt;margin-top:.3pt;width:77.15pt;height:36.8pt;z-index:251806208" adj="29215,5283,23280,5283,-2128,19458,1008,19458" fillcolor="#d8d8d8 [2732]" strokecolor="black [3213]">
            <v:stroke dashstyle="dash"/>
            <v:textbox style="mso-next-textbox:#_x0000_s1173">
              <w:txbxContent>
                <w:p w:rsidR="001D0407" w:rsidRPr="00F6497C" w:rsidRDefault="001D0407" w:rsidP="00FD4223">
                  <w:pPr>
                    <w:rPr>
                      <w:rFonts w:ascii="Arial Narrow" w:hAnsi="Arial Narrow"/>
                      <w:sz w:val="22"/>
                      <w:szCs w:val="18"/>
                    </w:rPr>
                  </w:pPr>
                  <w:r>
                    <w:rPr>
                      <w:rFonts w:ascii="Arial Narrow" w:hAnsi="Arial Narrow"/>
                      <w:sz w:val="22"/>
                      <w:szCs w:val="18"/>
                    </w:rPr>
                    <w:t>j</w:t>
                  </w:r>
                  <w:r w:rsidRPr="00F6497C">
                    <w:rPr>
                      <w:rFonts w:ascii="Arial Narrow" w:hAnsi="Arial Narrow"/>
                      <w:sz w:val="22"/>
                      <w:szCs w:val="18"/>
                    </w:rPr>
                    <w:t xml:space="preserve">) </w:t>
                  </w:r>
                  <w:proofErr w:type="gramStart"/>
                  <w:r w:rsidRPr="00F6497C">
                    <w:rPr>
                      <w:rFonts w:ascii="Arial Narrow" w:hAnsi="Arial Narrow"/>
                      <w:sz w:val="22"/>
                      <w:szCs w:val="18"/>
                    </w:rPr>
                    <w:t>indent</w:t>
                  </w:r>
                  <w:proofErr w:type="gramEnd"/>
                  <w:r w:rsidRPr="00F6497C">
                    <w:rPr>
                      <w:rFonts w:ascii="Arial Narrow" w:hAnsi="Arial Narrow"/>
                      <w:sz w:val="22"/>
                      <w:szCs w:val="18"/>
                    </w:rPr>
                    <w:t xml:space="preserve"> paragraph</w:t>
                  </w:r>
                </w:p>
              </w:txbxContent>
            </v:textbox>
            <o:callout v:ext="edit" minusx="t"/>
          </v:shape>
        </w:pict>
      </w:r>
      <w:proofErr w:type="gramStart"/>
      <w:r w:rsidR="00FD4223" w:rsidRPr="00771422">
        <w:t>your</w:t>
      </w:r>
      <w:proofErr w:type="gramEnd"/>
      <w:r w:rsidR="00FD4223" w:rsidRPr="00771422">
        <w:t xml:space="preserve"> chimney clean to having a fire escape plan to wrapping your water </w:t>
      </w:r>
    </w:p>
    <w:p w:rsidR="00F6497C" w:rsidRDefault="00FD4223" w:rsidP="00FD4223">
      <w:pPr>
        <w:ind w:left="1440"/>
      </w:pPr>
      <w:proofErr w:type="gramStart"/>
      <w:r w:rsidRPr="00771422">
        <w:t>pipes</w:t>
      </w:r>
      <w:proofErr w:type="gramEnd"/>
      <w:r w:rsidRPr="00771422">
        <w:t xml:space="preserve"> when the temperature dips below 32</w:t>
      </w:r>
      <w:r w:rsidRPr="00F356AA">
        <w:rPr>
          <w:vertAlign w:val="superscript"/>
        </w:rPr>
        <w:t>0</w:t>
      </w:r>
      <w:r w:rsidRPr="00771422">
        <w:t xml:space="preserve">. Safety is of particular concern </w:t>
      </w:r>
    </w:p>
    <w:p w:rsidR="00FD4223" w:rsidRPr="00771422" w:rsidRDefault="00FD4223" w:rsidP="00FD4223">
      <w:pPr>
        <w:ind w:left="1440"/>
      </w:pPr>
      <w:proofErr w:type="gramStart"/>
      <w:r w:rsidRPr="00771422">
        <w:t>when</w:t>
      </w:r>
      <w:proofErr w:type="gramEnd"/>
      <w:r w:rsidRPr="00771422">
        <w:t xml:space="preserve"> people are going on vacation. Planning ahead prevent many problems.</w:t>
      </w:r>
    </w:p>
    <w:p w:rsidR="00FD4223" w:rsidRPr="00771422" w:rsidRDefault="00FD4223" w:rsidP="00FD4223">
      <w:r w:rsidRPr="00771422">
        <w:t>HOME SECURITY CHECKLIST</w:t>
      </w:r>
      <w:r>
        <w:rPr>
          <w:rStyle w:val="FootnoteReference"/>
        </w:rPr>
        <w:footnoteReference w:id="3"/>
      </w:r>
    </w:p>
    <w:p w:rsidR="00FD4223" w:rsidRPr="00771422" w:rsidRDefault="00FF65A3" w:rsidP="0088332C">
      <w:pPr>
        <w:pStyle w:val="ListParagraph"/>
        <w:numPr>
          <w:ilvl w:val="0"/>
          <w:numId w:val="39"/>
        </w:numPr>
        <w:suppressAutoHyphens w:val="0"/>
        <w:autoSpaceDE w:val="0"/>
        <w:autoSpaceDN w:val="0"/>
        <w:adjustRightInd w:val="0"/>
      </w:pPr>
      <w:r>
        <w:rPr>
          <w:noProof/>
        </w:rPr>
        <w:pict>
          <v:shape id="_x0000_s1161" type="#_x0000_t47" style="position:absolute;left:0;text-align:left;margin-left:203.4pt;margin-top:6.15pt;width:131.35pt;height:19.05pt;z-index:251793920" adj="-5254,-10658,-987,10205,1496,27950,2590,32995" fillcolor="#d8d8d8 [2732]" strokecolor="black [3213]">
            <v:stroke dashstyle="dash"/>
            <v:textbox style="mso-next-textbox:#_x0000_s1161">
              <w:txbxContent>
                <w:p w:rsidR="001D0407" w:rsidRPr="00F6497C" w:rsidRDefault="001D0407" w:rsidP="00FD4223">
                  <w:pPr>
                    <w:rPr>
                      <w:rFonts w:ascii="Arial Narrow" w:hAnsi="Arial Narrow"/>
                      <w:sz w:val="20"/>
                      <w:szCs w:val="18"/>
                    </w:rPr>
                  </w:pPr>
                  <w:r>
                    <w:rPr>
                      <w:rFonts w:ascii="Arial Narrow" w:hAnsi="Arial Narrow"/>
                      <w:sz w:val="20"/>
                      <w:szCs w:val="18"/>
                    </w:rPr>
                    <w:t>m</w:t>
                  </w:r>
                  <w:r w:rsidRPr="00F6497C">
                    <w:rPr>
                      <w:rFonts w:ascii="Arial Narrow" w:hAnsi="Arial Narrow"/>
                      <w:sz w:val="20"/>
                      <w:szCs w:val="18"/>
                    </w:rPr>
                    <w:t>) 2</w:t>
                  </w:r>
                  <w:r w:rsidRPr="00F6497C">
                    <w:rPr>
                      <w:rFonts w:ascii="Arial Narrow" w:hAnsi="Arial Narrow"/>
                      <w:sz w:val="20"/>
                      <w:szCs w:val="18"/>
                      <w:vertAlign w:val="superscript"/>
                    </w:rPr>
                    <w:t>nd</w:t>
                  </w:r>
                  <w:r w:rsidRPr="00F6497C">
                    <w:rPr>
                      <w:rFonts w:ascii="Arial Narrow" w:hAnsi="Arial Narrow"/>
                      <w:sz w:val="20"/>
                      <w:szCs w:val="18"/>
                    </w:rPr>
                    <w:t xml:space="preserve"> reference to footnote</w:t>
                  </w:r>
                </w:p>
              </w:txbxContent>
            </v:textbox>
          </v:shape>
        </w:pict>
      </w:r>
      <w:r w:rsidR="00FD4223" w:rsidRPr="00771422">
        <w:t>Strong Exterior Doors</w:t>
      </w:r>
    </w:p>
    <w:p w:rsidR="00FD4223" w:rsidRPr="00771422" w:rsidRDefault="00FD4223" w:rsidP="0088332C">
      <w:pPr>
        <w:pStyle w:val="ListParagraph"/>
        <w:numPr>
          <w:ilvl w:val="0"/>
          <w:numId w:val="39"/>
        </w:numPr>
        <w:suppressAutoHyphens w:val="0"/>
        <w:autoSpaceDE w:val="0"/>
        <w:autoSpaceDN w:val="0"/>
        <w:adjustRightInd w:val="0"/>
      </w:pPr>
      <w:r w:rsidRPr="00771422">
        <w:t>Deadbolt Locks</w:t>
      </w:r>
    </w:p>
    <w:p w:rsidR="00FD4223" w:rsidRPr="00771422" w:rsidRDefault="00FD4223" w:rsidP="0088332C">
      <w:pPr>
        <w:pStyle w:val="ListParagraph"/>
        <w:numPr>
          <w:ilvl w:val="0"/>
          <w:numId w:val="39"/>
        </w:numPr>
        <w:suppressAutoHyphens w:val="0"/>
        <w:autoSpaceDE w:val="0"/>
        <w:autoSpaceDN w:val="0"/>
        <w:adjustRightInd w:val="0"/>
      </w:pPr>
      <w:r w:rsidRPr="00771422">
        <w:t>Door Peephole</w:t>
      </w:r>
    </w:p>
    <w:p w:rsidR="00FD4223" w:rsidRPr="00771422" w:rsidRDefault="00FF65A3" w:rsidP="0088332C">
      <w:pPr>
        <w:pStyle w:val="ListParagraph"/>
        <w:numPr>
          <w:ilvl w:val="0"/>
          <w:numId w:val="39"/>
        </w:numPr>
        <w:suppressAutoHyphens w:val="0"/>
        <w:autoSpaceDE w:val="0"/>
        <w:autoSpaceDN w:val="0"/>
        <w:adjustRightInd w:val="0"/>
      </w:pPr>
      <w:r>
        <w:rPr>
          <w:noProof/>
        </w:rPr>
        <w:pict>
          <v:shape id="_x0000_s1162" type="#_x0000_t47" style="position:absolute;left:0;text-align:left;margin-left:166.85pt;margin-top:12.65pt;width:85.45pt;height:20.35pt;z-index:251794944" adj="-8076,-9977,-1517,9553,2300,26164,3981,30887" fillcolor="#d8d8d8 [2732]" strokecolor="black [3213]">
            <v:stroke dashstyle="dash"/>
            <v:textbox style="mso-next-textbox:#_x0000_s1162">
              <w:txbxContent>
                <w:p w:rsidR="001D0407" w:rsidRPr="00F6497C" w:rsidRDefault="001D0407" w:rsidP="00FD4223">
                  <w:pPr>
                    <w:rPr>
                      <w:rFonts w:ascii="Arial Narrow" w:hAnsi="Arial Narrow"/>
                      <w:sz w:val="20"/>
                      <w:szCs w:val="18"/>
                    </w:rPr>
                  </w:pPr>
                  <w:r>
                    <w:rPr>
                      <w:rFonts w:ascii="Arial Narrow" w:hAnsi="Arial Narrow"/>
                      <w:sz w:val="20"/>
                      <w:szCs w:val="18"/>
                    </w:rPr>
                    <w:t>n</w:t>
                  </w:r>
                  <w:r w:rsidRPr="00F6497C">
                    <w:rPr>
                      <w:rFonts w:ascii="Arial Narrow" w:hAnsi="Arial Narrow"/>
                      <w:sz w:val="20"/>
                      <w:szCs w:val="18"/>
                    </w:rPr>
                    <w:t xml:space="preserve">) </w:t>
                  </w:r>
                  <w:proofErr w:type="gramStart"/>
                  <w:r w:rsidRPr="00F6497C">
                    <w:rPr>
                      <w:rFonts w:ascii="Arial Narrow" w:hAnsi="Arial Narrow"/>
                      <w:sz w:val="20"/>
                      <w:szCs w:val="18"/>
                    </w:rPr>
                    <w:t>list</w:t>
                  </w:r>
                  <w:proofErr w:type="gramEnd"/>
                  <w:r w:rsidRPr="00F6497C">
                    <w:rPr>
                      <w:rFonts w:ascii="Arial Narrow" w:hAnsi="Arial Narrow"/>
                      <w:sz w:val="20"/>
                      <w:szCs w:val="18"/>
                    </w:rPr>
                    <w:t xml:space="preserve"> like this</w:t>
                  </w:r>
                </w:p>
              </w:txbxContent>
            </v:textbox>
          </v:shape>
        </w:pict>
      </w:r>
      <w:r w:rsidR="00FD4223" w:rsidRPr="00771422">
        <w:t>Windows Secured</w:t>
      </w:r>
    </w:p>
    <w:p w:rsidR="00FD4223" w:rsidRPr="00771422" w:rsidRDefault="00FD4223" w:rsidP="0088332C">
      <w:pPr>
        <w:pStyle w:val="ListParagraph"/>
        <w:numPr>
          <w:ilvl w:val="0"/>
          <w:numId w:val="39"/>
        </w:numPr>
        <w:suppressAutoHyphens w:val="0"/>
        <w:autoSpaceDE w:val="0"/>
        <w:autoSpaceDN w:val="0"/>
        <w:adjustRightInd w:val="0"/>
      </w:pPr>
      <w:r w:rsidRPr="00771422">
        <w:t>Timed Lights</w:t>
      </w:r>
    </w:p>
    <w:p w:rsidR="00FD4223" w:rsidRPr="00771422" w:rsidRDefault="00FD4223" w:rsidP="0088332C">
      <w:pPr>
        <w:pStyle w:val="ListParagraph"/>
        <w:numPr>
          <w:ilvl w:val="0"/>
          <w:numId w:val="39"/>
        </w:numPr>
        <w:suppressAutoHyphens w:val="0"/>
        <w:autoSpaceDE w:val="0"/>
        <w:autoSpaceDN w:val="0"/>
        <w:adjustRightInd w:val="0"/>
      </w:pPr>
      <w:r w:rsidRPr="00771422">
        <w:t>Lighted Entrances</w:t>
      </w:r>
    </w:p>
    <w:p w:rsidR="00FD4223" w:rsidRPr="00771422" w:rsidRDefault="00FD4223" w:rsidP="0088332C">
      <w:pPr>
        <w:pStyle w:val="ListParagraph"/>
        <w:numPr>
          <w:ilvl w:val="0"/>
          <w:numId w:val="39"/>
        </w:numPr>
        <w:suppressAutoHyphens w:val="0"/>
        <w:autoSpaceDE w:val="0"/>
        <w:autoSpaceDN w:val="0"/>
        <w:adjustRightInd w:val="0"/>
      </w:pPr>
      <w:r w:rsidRPr="00771422">
        <w:t>Shrubs Trimmed</w:t>
      </w:r>
    </w:p>
    <w:p w:rsidR="00FD4223" w:rsidRDefault="00FD4223" w:rsidP="00FD4223">
      <w:pPr>
        <w:rPr>
          <w:b/>
          <w:bCs/>
          <w:iCs/>
        </w:rPr>
      </w:pPr>
    </w:p>
    <w:p w:rsidR="00CB494E" w:rsidRDefault="00FF65A3" w:rsidP="00CB494E">
      <w:r w:rsidRPr="00FF65A3">
        <w:rPr>
          <w:noProof/>
          <w:sz w:val="22"/>
          <w:szCs w:val="22"/>
        </w:rPr>
        <w:pict>
          <v:shape id="_x0000_s1165" type="#_x0000_t47" style="position:absolute;margin-left:280.05pt;margin-top:67.85pt;width:135.2pt;height:20.45pt;z-index:251798016" adj="-5775,33430,-959,9506,1454,26036,2516,30736" fillcolor="#d8d8d8 [2732]" strokecolor="black [3213]">
            <v:stroke dashstyle="dash"/>
            <v:textbox style="mso-next-textbox:#_x0000_s1165">
              <w:txbxContent>
                <w:p w:rsidR="001D0407" w:rsidRPr="00F6497C" w:rsidRDefault="001D0407" w:rsidP="00FD4223">
                  <w:pPr>
                    <w:rPr>
                      <w:rFonts w:ascii="Arial Narrow" w:hAnsi="Arial Narrow"/>
                      <w:sz w:val="20"/>
                    </w:rPr>
                  </w:pPr>
                  <w:r>
                    <w:rPr>
                      <w:rFonts w:ascii="Arial Narrow" w:hAnsi="Arial Narrow"/>
                      <w:sz w:val="20"/>
                    </w:rPr>
                    <w:t>q</w:t>
                  </w:r>
                  <w:r w:rsidRPr="00F6497C">
                    <w:rPr>
                      <w:rFonts w:ascii="Arial Narrow" w:hAnsi="Arial Narrow"/>
                      <w:sz w:val="20"/>
                    </w:rPr>
                    <w:t xml:space="preserve">) </w:t>
                  </w:r>
                  <w:proofErr w:type="gramStart"/>
                  <w:r w:rsidRPr="00F6497C">
                    <w:rPr>
                      <w:rFonts w:ascii="Arial Narrow" w:hAnsi="Arial Narrow"/>
                      <w:sz w:val="20"/>
                    </w:rPr>
                    <w:t>page</w:t>
                  </w:r>
                  <w:proofErr w:type="gramEnd"/>
                  <w:r w:rsidRPr="00F6497C">
                    <w:rPr>
                      <w:rFonts w:ascii="Arial Narrow" w:hAnsi="Arial Narrow"/>
                      <w:sz w:val="20"/>
                    </w:rPr>
                    <w:t xml:space="preserve"> number (should be 1)</w:t>
                  </w:r>
                </w:p>
              </w:txbxContent>
            </v:textbox>
            <o:callout v:ext="edit" minusy="t"/>
          </v:shape>
        </w:pict>
      </w:r>
      <w:r w:rsidRPr="00FF65A3">
        <w:rPr>
          <w:noProof/>
          <w:sz w:val="32"/>
          <w:szCs w:val="32"/>
        </w:rPr>
        <w:pict>
          <v:shape id="_x0000_s1164" type="#_x0000_t47" style="position:absolute;margin-left:203.4pt;margin-top:9.5pt;width:93.85pt;height:20.35pt;z-index:251796992" adj="-8700,33541,-1381,9553,2094,26164,3625,30887" fillcolor="#d8d8d8 [2732]" strokecolor="black [3213]">
            <v:stroke dashstyle="dash"/>
            <v:textbox style="mso-next-textbox:#_x0000_s1164">
              <w:txbxContent>
                <w:p w:rsidR="001D0407" w:rsidRPr="00F6497C" w:rsidRDefault="001D0407" w:rsidP="00FD4223">
                  <w:pPr>
                    <w:rPr>
                      <w:rFonts w:ascii="Arial Narrow" w:hAnsi="Arial Narrow"/>
                      <w:sz w:val="20"/>
                      <w:szCs w:val="18"/>
                    </w:rPr>
                  </w:pPr>
                  <w:r>
                    <w:rPr>
                      <w:rFonts w:ascii="Arial Narrow" w:hAnsi="Arial Narrow"/>
                      <w:sz w:val="20"/>
                      <w:szCs w:val="18"/>
                    </w:rPr>
                    <w:t>p</w:t>
                  </w:r>
                  <w:r w:rsidRPr="00F6497C">
                    <w:rPr>
                      <w:rFonts w:ascii="Arial Narrow" w:hAnsi="Arial Narrow"/>
                      <w:sz w:val="20"/>
                      <w:szCs w:val="18"/>
                    </w:rPr>
                    <w:t xml:space="preserve">) </w:t>
                  </w:r>
                  <w:proofErr w:type="gramStart"/>
                  <w:r w:rsidRPr="00F6497C">
                    <w:rPr>
                      <w:rFonts w:ascii="Arial Narrow" w:hAnsi="Arial Narrow"/>
                      <w:sz w:val="20"/>
                      <w:szCs w:val="18"/>
                    </w:rPr>
                    <w:t>italic</w:t>
                  </w:r>
                  <w:proofErr w:type="gramEnd"/>
                </w:p>
              </w:txbxContent>
            </v:textbox>
            <o:callout v:ext="edit" minusy="t"/>
          </v:shape>
        </w:pict>
      </w:r>
      <w:r w:rsidRPr="00FF65A3">
        <w:rPr>
          <w:noProof/>
          <w:sz w:val="32"/>
          <w:szCs w:val="32"/>
        </w:rPr>
        <w:pict>
          <v:shape id="_x0000_s1163" type="#_x0000_t47" style="position:absolute;margin-left:53.35pt;margin-top:9.5pt;width:93.85pt;height:20.35pt;z-index:251795968" adj="-8124,32692,-1381,9553,2094,26164,3625,30887" fillcolor="#d8d8d8 [2732]" strokecolor="black [3213]">
            <v:stroke dashstyle="dash"/>
            <v:textbox style="mso-next-textbox:#_x0000_s1163">
              <w:txbxContent>
                <w:p w:rsidR="001D0407" w:rsidRPr="00F6497C" w:rsidRDefault="001D0407" w:rsidP="00FD4223">
                  <w:pPr>
                    <w:rPr>
                      <w:rFonts w:ascii="Arial Narrow" w:hAnsi="Arial Narrow"/>
                      <w:sz w:val="20"/>
                      <w:szCs w:val="18"/>
                    </w:rPr>
                  </w:pPr>
                  <w:r>
                    <w:rPr>
                      <w:rFonts w:ascii="Arial Narrow" w:hAnsi="Arial Narrow"/>
                      <w:sz w:val="20"/>
                      <w:szCs w:val="18"/>
                    </w:rPr>
                    <w:t>o</w:t>
                  </w:r>
                  <w:r w:rsidRPr="00F6497C">
                    <w:rPr>
                      <w:rFonts w:ascii="Arial Narrow" w:hAnsi="Arial Narrow"/>
                      <w:sz w:val="20"/>
                      <w:szCs w:val="18"/>
                    </w:rPr>
                    <w:t xml:space="preserve">) </w:t>
                  </w:r>
                  <w:proofErr w:type="gramStart"/>
                  <w:r w:rsidRPr="00F6497C">
                    <w:rPr>
                      <w:rFonts w:ascii="Arial Narrow" w:hAnsi="Arial Narrow"/>
                      <w:sz w:val="20"/>
                      <w:szCs w:val="18"/>
                    </w:rPr>
                    <w:t>footnote</w:t>
                  </w:r>
                  <w:proofErr w:type="gramEnd"/>
                </w:p>
              </w:txbxContent>
            </v:textbox>
            <o:callout v:ext="edit" minusy="t"/>
          </v:shape>
        </w:pict>
      </w:r>
    </w:p>
    <w:p w:rsidR="00CB494E" w:rsidRPr="00CB494E" w:rsidRDefault="00CB494E" w:rsidP="00CB494E"/>
    <w:tbl>
      <w:tblPr>
        <w:tblStyle w:val="TableGrid"/>
        <w:tblW w:w="0" w:type="auto"/>
        <w:jc w:val="right"/>
        <w:tblInd w:w="108" w:type="dxa"/>
        <w:shd w:val="clear" w:color="auto" w:fill="C4BC96" w:themeFill="background2" w:themeFillShade="BF"/>
        <w:tblLook w:val="04A0"/>
      </w:tblPr>
      <w:tblGrid>
        <w:gridCol w:w="9468"/>
      </w:tblGrid>
      <w:tr w:rsidR="00CB494E" w:rsidRPr="00CB494E" w:rsidTr="00CB494E">
        <w:trPr>
          <w:jc w:val="right"/>
        </w:trPr>
        <w:tc>
          <w:tcPr>
            <w:tcW w:w="9468" w:type="dxa"/>
            <w:shd w:val="clear" w:color="auto" w:fill="C4BC96" w:themeFill="background2" w:themeFillShade="BF"/>
          </w:tcPr>
          <w:p w:rsidR="00CB494E" w:rsidRPr="00CB494E" w:rsidRDefault="00CB494E" w:rsidP="008513B2">
            <w:pPr>
              <w:jc w:val="right"/>
              <w:rPr>
                <w:rFonts w:ascii="Century Gothic" w:hAnsi="Century Gothic"/>
                <w:b/>
                <w:sz w:val="28"/>
              </w:rPr>
            </w:pPr>
            <w:r w:rsidRPr="00A471D4">
              <w:rPr>
                <w:rFonts w:ascii="Century Gothic" w:hAnsi="Century Gothic"/>
                <w:b/>
                <w:sz w:val="32"/>
              </w:rPr>
              <w:lastRenderedPageBreak/>
              <w:t>EXERCISE 3</w:t>
            </w:r>
          </w:p>
        </w:tc>
      </w:tr>
    </w:tbl>
    <w:p w:rsidR="00FD4223" w:rsidRPr="00CB494E" w:rsidRDefault="00FD4223" w:rsidP="00A471D4">
      <w:pPr>
        <w:spacing w:line="276" w:lineRule="auto"/>
        <w:rPr>
          <w:rFonts w:ascii="Arial Narrow" w:hAnsi="Arial Narrow"/>
          <w:b/>
          <w:bCs/>
          <w:iCs/>
          <w:sz w:val="28"/>
        </w:rPr>
      </w:pPr>
      <w:r w:rsidRPr="00CB494E">
        <w:rPr>
          <w:rFonts w:ascii="Arial Narrow" w:hAnsi="Arial Narrow"/>
          <w:b/>
          <w:bCs/>
          <w:iCs/>
          <w:sz w:val="28"/>
        </w:rPr>
        <w:t>Instruction:</w:t>
      </w:r>
    </w:p>
    <w:p w:rsidR="00FD4223" w:rsidRPr="00CB494E" w:rsidRDefault="00FD4223" w:rsidP="00A471D4">
      <w:pPr>
        <w:numPr>
          <w:ilvl w:val="0"/>
          <w:numId w:val="41"/>
        </w:numPr>
        <w:tabs>
          <w:tab w:val="left" w:pos="720"/>
        </w:tabs>
        <w:autoSpaceDE w:val="0"/>
        <w:autoSpaceDN w:val="0"/>
        <w:adjustRightInd w:val="0"/>
        <w:spacing w:line="276" w:lineRule="auto"/>
        <w:rPr>
          <w:rFonts w:ascii="Arial Narrow" w:hAnsi="Arial Narrow"/>
          <w:sz w:val="28"/>
        </w:rPr>
      </w:pPr>
      <w:r w:rsidRPr="00CB494E">
        <w:rPr>
          <w:rFonts w:ascii="Arial Narrow" w:hAnsi="Arial Narrow"/>
          <w:sz w:val="28"/>
        </w:rPr>
        <w:t>Get a document with the content below from CMS PORTAL. Copy and paste the text under the exercise 2.</w:t>
      </w:r>
    </w:p>
    <w:p w:rsidR="00FD4223" w:rsidRPr="00CB494E" w:rsidRDefault="00FD4223" w:rsidP="00A471D4">
      <w:pPr>
        <w:numPr>
          <w:ilvl w:val="0"/>
          <w:numId w:val="41"/>
        </w:numPr>
        <w:tabs>
          <w:tab w:val="left" w:pos="720"/>
        </w:tabs>
        <w:autoSpaceDE w:val="0"/>
        <w:autoSpaceDN w:val="0"/>
        <w:adjustRightInd w:val="0"/>
        <w:spacing w:line="276" w:lineRule="auto"/>
        <w:rPr>
          <w:rFonts w:ascii="Arial Narrow" w:hAnsi="Arial Narrow"/>
          <w:sz w:val="28"/>
        </w:rPr>
      </w:pPr>
      <w:r w:rsidRPr="00CB494E">
        <w:rPr>
          <w:rFonts w:ascii="Arial Narrow" w:hAnsi="Arial Narrow"/>
          <w:sz w:val="28"/>
        </w:rPr>
        <w:t>Edit like the OUTPUT shown below and save as ARTICLE</w:t>
      </w:r>
    </w:p>
    <w:p w:rsidR="00CB494E" w:rsidRDefault="00FF65A3" w:rsidP="00FD4223">
      <w:pPr>
        <w:rPr>
          <w:rFonts w:ascii="Arial Narrow" w:hAnsi="Arial Narrow"/>
          <w:b/>
          <w:sz w:val="28"/>
        </w:rPr>
      </w:pPr>
      <w:r w:rsidRPr="00FF65A3">
        <w:rPr>
          <w:rFonts w:ascii="Arial Narrow" w:hAnsi="Arial Narrow"/>
          <w:noProof/>
          <w:sz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97" type="#_x0000_t136" style="position:absolute;margin-left:328.45pt;margin-top:9.5pt;width:142.5pt;height:35.15pt;z-index:-251489792" wrapcoords="114 -460 -341 20221 682 21600 5912 22979 7162 22979 19781 21600 22055 20681 22055 3677 20691 2298 15120 -460 114 -460" fillcolor="#06c" strokecolor="#9cf" strokeweight="1.5pt">
            <v:shadow on="t" color="#900"/>
            <v:textpath style="font-family:&quot;Impact&quot;;v-text-kern:t" trim="t" fitpath="t" string="Amphibians"/>
            <w10:wrap type="tight"/>
          </v:shape>
        </w:pict>
      </w:r>
    </w:p>
    <w:p w:rsidR="00FD4223" w:rsidRDefault="00FF65A3" w:rsidP="00FD4223">
      <w:pPr>
        <w:rPr>
          <w:rFonts w:ascii="Arial Narrow" w:hAnsi="Arial Narrow" w:cs="Tahoma"/>
          <w:sz w:val="28"/>
        </w:rPr>
      </w:pPr>
      <w:r w:rsidRPr="00FF65A3">
        <w:rPr>
          <w:rFonts w:ascii="Arial Narrow" w:hAnsi="Arial Narrow" w:cstheme="minorHAnsi"/>
          <w:noProof/>
          <w:sz w:val="22"/>
        </w:rPr>
        <w:pict>
          <v:shape id="_x0000_s1198" type="#_x0000_t47" style="position:absolute;margin-left:146.7pt;margin-top:14.9pt;width:89.1pt;height:60.6pt;z-index:251828736" adj="-8085,7450,-1455,3208,-10303,499,-8691,2085">
            <v:textbox style="mso-next-textbox:#_x0000_s1198">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 xml:space="preserve">Calibri </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10 points</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Drop cap for first paragraph</w:t>
                  </w:r>
                </w:p>
              </w:txbxContent>
            </v:textbox>
            <o:callout v:ext="edit" minusy="t"/>
          </v:shape>
        </w:pict>
      </w:r>
      <w:r w:rsidR="00FD4223" w:rsidRPr="00CB494E">
        <w:rPr>
          <w:rFonts w:ascii="Arial Narrow" w:hAnsi="Arial Narrow"/>
          <w:b/>
          <w:sz w:val="28"/>
        </w:rPr>
        <w:t>OUTPUT:</w:t>
      </w:r>
      <w:r w:rsidR="00FD4223" w:rsidRPr="00CB494E">
        <w:rPr>
          <w:rFonts w:ascii="Arial Narrow" w:hAnsi="Arial Narrow" w:cs="Tahoma"/>
          <w:sz w:val="28"/>
        </w:rPr>
        <w:t xml:space="preserve"> </w:t>
      </w:r>
    </w:p>
    <w:p w:rsidR="00CB494E" w:rsidRPr="00CB494E" w:rsidRDefault="00CB494E" w:rsidP="00FD4223">
      <w:pPr>
        <w:rPr>
          <w:rFonts w:ascii="Arial Narrow" w:hAnsi="Arial Narrow" w:cs="Tahoma"/>
          <w:sz w:val="28"/>
        </w:rPr>
      </w:pPr>
    </w:p>
    <w:p w:rsidR="00FD4223" w:rsidRPr="00CA4F58" w:rsidRDefault="00FF65A3" w:rsidP="00FD4223">
      <w:pPr>
        <w:rPr>
          <w:b/>
        </w:rPr>
      </w:pPr>
      <w:r w:rsidRPr="00FF65A3">
        <w:rPr>
          <w:rFonts w:cstheme="minorHAnsi"/>
          <w:noProof/>
          <w:sz w:val="16"/>
        </w:rPr>
        <w:pict>
          <v:shape id="_x0000_s1201" type="#_x0000_t47" style="position:absolute;margin-left:273.5pt;margin-top:10.05pt;width:81.35pt;height:38.8pt;z-index:251831808" adj="28517,-7738,23193,5010,8975,752,10740,3229">
            <v:textbox style="mso-next-textbox:#_x0000_s1201">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Word Art</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Right align</w:t>
                  </w:r>
                </w:p>
              </w:txbxContent>
            </v:textbox>
            <o:callout v:ext="edit" minusx="t"/>
          </v:shape>
        </w:pict>
      </w:r>
    </w:p>
    <w:p w:rsidR="00FD4223" w:rsidRPr="00CA4F58" w:rsidRDefault="00FD4223" w:rsidP="00FD4223">
      <w:pPr>
        <w:keepNext/>
        <w:framePr w:dropCap="drop" w:lines="3" w:wrap="around" w:vAnchor="text" w:hAnchor="text"/>
        <w:spacing w:line="842" w:lineRule="exact"/>
        <w:jc w:val="both"/>
        <w:textAlignment w:val="baseline"/>
        <w:rPr>
          <w:rFonts w:cstheme="minorHAnsi"/>
          <w:position w:val="-7"/>
          <w:sz w:val="111"/>
        </w:rPr>
      </w:pPr>
      <w:r w:rsidRPr="00CA4F58">
        <w:rPr>
          <w:rFonts w:cstheme="minorHAnsi"/>
          <w:position w:val="-7"/>
          <w:sz w:val="111"/>
        </w:rPr>
        <w:t>A</w:t>
      </w:r>
    </w:p>
    <w:p w:rsidR="00FD4223" w:rsidRDefault="00FF65A3" w:rsidP="00FD4223">
      <w:pPr>
        <w:jc w:val="both"/>
        <w:rPr>
          <w:rFonts w:cstheme="minorHAnsi"/>
          <w:sz w:val="20"/>
        </w:rPr>
      </w:pPr>
      <w:r>
        <w:rPr>
          <w:rFonts w:cstheme="minorHAnsi"/>
          <w:noProof/>
          <w:sz w:val="20"/>
        </w:rPr>
        <w:pict>
          <v:shape id="_x0000_s1346" type="#_x0000_t47" style="position:absolute;left:0;text-align:left;margin-left:209.35pt;margin-top:92.4pt;width:119.5pt;height:58.8pt;z-index:252000768" adj="24826,-2424,22685,3306,29888,-2076,31090,-441">
            <v:textbox>
              <w:txbxContent>
                <w:p w:rsidR="001D0407" w:rsidRPr="00F6497C" w:rsidRDefault="001D0407" w:rsidP="00A471D4">
                  <w:pPr>
                    <w:pStyle w:val="ListParagraph"/>
                    <w:numPr>
                      <w:ilvl w:val="0"/>
                      <w:numId w:val="48"/>
                    </w:numPr>
                    <w:rPr>
                      <w:rFonts w:ascii="Arial Narrow" w:hAnsi="Arial Narrow"/>
                      <w:sz w:val="20"/>
                      <w:szCs w:val="20"/>
                    </w:rPr>
                  </w:pPr>
                  <w:r w:rsidRPr="00F6497C">
                    <w:rPr>
                      <w:rFonts w:ascii="Arial Narrow" w:hAnsi="Arial Narrow"/>
                      <w:sz w:val="20"/>
                      <w:szCs w:val="20"/>
                    </w:rPr>
                    <w:t xml:space="preserve">Insert picture </w:t>
                  </w:r>
                </w:p>
                <w:p w:rsidR="001D0407" w:rsidRPr="00F6497C" w:rsidRDefault="001D0407" w:rsidP="00A471D4">
                  <w:pPr>
                    <w:pStyle w:val="ListParagraph"/>
                    <w:numPr>
                      <w:ilvl w:val="0"/>
                      <w:numId w:val="48"/>
                    </w:numPr>
                    <w:rPr>
                      <w:rFonts w:ascii="Arial Narrow" w:hAnsi="Arial Narrow"/>
                      <w:sz w:val="20"/>
                      <w:szCs w:val="20"/>
                    </w:rPr>
                  </w:pPr>
                  <w:r w:rsidRPr="00F6497C">
                    <w:rPr>
                      <w:rFonts w:ascii="Arial Narrow" w:hAnsi="Arial Narrow"/>
                      <w:sz w:val="20"/>
                      <w:szCs w:val="20"/>
                    </w:rPr>
                    <w:t>Apply picture style</w:t>
                  </w:r>
                </w:p>
                <w:p w:rsidR="001D0407" w:rsidRPr="00F6497C" w:rsidRDefault="001D0407" w:rsidP="00A471D4">
                  <w:pPr>
                    <w:pStyle w:val="ListParagraph"/>
                    <w:numPr>
                      <w:ilvl w:val="0"/>
                      <w:numId w:val="48"/>
                    </w:numPr>
                    <w:rPr>
                      <w:rFonts w:ascii="Arial Narrow" w:hAnsi="Arial Narrow"/>
                      <w:sz w:val="20"/>
                      <w:szCs w:val="20"/>
                    </w:rPr>
                  </w:pPr>
                  <w:r w:rsidRPr="00F6497C">
                    <w:rPr>
                      <w:rFonts w:ascii="Arial Narrow" w:hAnsi="Arial Narrow"/>
                      <w:sz w:val="20"/>
                      <w:szCs w:val="20"/>
                    </w:rPr>
                    <w:t>Text wrapping :square</w:t>
                  </w:r>
                </w:p>
                <w:p w:rsidR="001D0407" w:rsidRPr="00F6497C" w:rsidRDefault="001D0407" w:rsidP="00A471D4">
                  <w:pPr>
                    <w:pStyle w:val="ListParagraph"/>
                    <w:numPr>
                      <w:ilvl w:val="0"/>
                      <w:numId w:val="48"/>
                    </w:numPr>
                    <w:rPr>
                      <w:rFonts w:ascii="Arial Narrow" w:hAnsi="Arial Narrow"/>
                      <w:sz w:val="20"/>
                      <w:szCs w:val="20"/>
                    </w:rPr>
                  </w:pPr>
                  <w:r w:rsidRPr="00F6497C">
                    <w:rPr>
                      <w:rFonts w:ascii="Arial Narrow" w:hAnsi="Arial Narrow"/>
                      <w:sz w:val="20"/>
                      <w:szCs w:val="20"/>
                    </w:rPr>
                    <w:t>caption</w:t>
                  </w:r>
                </w:p>
                <w:p w:rsidR="001D0407" w:rsidRPr="00F6497C" w:rsidRDefault="001D0407">
                  <w:pPr>
                    <w:rPr>
                      <w:rFonts w:ascii="Arial Narrow" w:hAnsi="Arial Narrow"/>
                      <w:sz w:val="20"/>
                      <w:szCs w:val="20"/>
                    </w:rPr>
                  </w:pPr>
                </w:p>
              </w:txbxContent>
            </v:textbox>
            <o:callout v:ext="edit" minusx="t"/>
          </v:shape>
        </w:pict>
      </w:r>
      <w:proofErr w:type="gramStart"/>
      <w:r w:rsidR="00FD4223" w:rsidRPr="0002614C">
        <w:rPr>
          <w:rFonts w:cstheme="minorHAnsi"/>
          <w:sz w:val="20"/>
        </w:rPr>
        <w:t>mphibians</w:t>
      </w:r>
      <w:proofErr w:type="gramEnd"/>
      <w:r w:rsidR="00FD4223" w:rsidRPr="0002614C">
        <w:rPr>
          <w:rFonts w:cstheme="minorHAnsi"/>
          <w:sz w:val="20"/>
        </w:rPr>
        <w:t xml:space="preserve"> are members of the class </w:t>
      </w:r>
      <w:proofErr w:type="spellStart"/>
      <w:r w:rsidR="00FD4223" w:rsidRPr="0002614C">
        <w:rPr>
          <w:rFonts w:cstheme="minorHAnsi"/>
          <w:sz w:val="20"/>
        </w:rPr>
        <w:t>Amphibia</w:t>
      </w:r>
      <w:proofErr w:type="spellEnd"/>
      <w:r w:rsidR="00FD4223" w:rsidRPr="0002614C">
        <w:rPr>
          <w:rFonts w:cstheme="minorHAnsi"/>
          <w:sz w:val="20"/>
        </w:rPr>
        <w:t xml:space="preserve">, subphylum Vertebrata, phylum </w:t>
      </w:r>
      <w:r w:rsidRPr="00FF65A3">
        <w:rPr>
          <w:rFonts w:cstheme="minorBidi"/>
          <w:noProof/>
          <w:sz w:val="22"/>
        </w:rPr>
        <w:pict>
          <v:shape id="_x0000_s1196" type="#_x0000_t202" style="position:absolute;left:0;text-align:left;margin-left:348.75pt;margin-top:92.4pt;width:86.55pt;height:.05pt;z-index:251825664;mso-position-horizontal-relative:text;mso-position-vertical-relative:text" stroked="f">
            <v:textbox style="mso-next-textbox:#_x0000_s1196;mso-fit-shape-to-text:t" inset="0,0,0,0">
              <w:txbxContent>
                <w:p w:rsidR="001D0407" w:rsidRPr="00166474" w:rsidRDefault="001D0407" w:rsidP="00FD4223">
                  <w:pPr>
                    <w:pStyle w:val="Caption"/>
                    <w:jc w:val="center"/>
                    <w:rPr>
                      <w:rFonts w:cstheme="minorHAnsi"/>
                      <w:sz w:val="20"/>
                    </w:rPr>
                  </w:pPr>
                  <w:r>
                    <w:t xml:space="preserve">Figure 1: </w:t>
                  </w:r>
                  <w:proofErr w:type="spellStart"/>
                  <w:r>
                    <w:t>Hypsiboas</w:t>
                  </w:r>
                  <w:proofErr w:type="spellEnd"/>
                  <w:r>
                    <w:t xml:space="preserve"> </w:t>
                  </w:r>
                  <w:proofErr w:type="spellStart"/>
                  <w:r>
                    <w:t>Calcaratus</w:t>
                  </w:r>
                  <w:proofErr w:type="spellEnd"/>
                </w:p>
              </w:txbxContent>
            </v:textbox>
            <w10:wrap type="square"/>
          </v:shape>
        </w:pict>
      </w:r>
      <w:r w:rsidR="00FD4223">
        <w:rPr>
          <w:rFonts w:cstheme="minorHAnsi"/>
          <w:noProof/>
          <w:sz w:val="20"/>
        </w:rPr>
        <w:drawing>
          <wp:anchor distT="0" distB="0" distL="114300" distR="114300" simplePos="0" relativeHeight="251824640" behindDoc="0" locked="0" layoutInCell="1" allowOverlap="1">
            <wp:simplePos x="0" y="0"/>
            <wp:positionH relativeFrom="column">
              <wp:posOffset>4429235</wp:posOffset>
            </wp:positionH>
            <wp:positionV relativeFrom="paragraph">
              <wp:posOffset>3313</wp:posOffset>
            </wp:positionV>
            <wp:extent cx="1099544" cy="1113183"/>
            <wp:effectExtent l="133350" t="38100" r="62506" b="67917"/>
            <wp:wrapSquare wrapText="bothSides"/>
            <wp:docPr id="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srcRect/>
                    <a:stretch>
                      <a:fillRect/>
                    </a:stretch>
                  </pic:blipFill>
                  <pic:spPr bwMode="auto">
                    <a:xfrm>
                      <a:off x="0" y="0"/>
                      <a:ext cx="1099544" cy="11131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D4223">
        <w:rPr>
          <w:rFonts w:cstheme="minorHAnsi"/>
          <w:noProof/>
          <w:sz w:val="20"/>
        </w:rPr>
        <w:t xml:space="preserve">  </w:t>
      </w:r>
      <w:r w:rsidR="00FD4223" w:rsidRPr="0002614C">
        <w:rPr>
          <w:rFonts w:cstheme="minorHAnsi"/>
          <w:sz w:val="20"/>
        </w:rPr>
        <w:t xml:space="preserve"> </w:t>
      </w:r>
      <w:proofErr w:type="spellStart"/>
      <w:r w:rsidR="00FD4223" w:rsidRPr="0002614C">
        <w:rPr>
          <w:rFonts w:cstheme="minorHAnsi"/>
          <w:sz w:val="20"/>
        </w:rPr>
        <w:t>Chordata</w:t>
      </w:r>
      <w:proofErr w:type="spellEnd"/>
      <w:r w:rsidR="00FD4223" w:rsidRPr="0002614C">
        <w:rPr>
          <w:rFonts w:cstheme="minorHAnsi"/>
          <w:sz w:val="20"/>
        </w:rPr>
        <w:t xml:space="preserve">. The class </w:t>
      </w:r>
      <w:proofErr w:type="spellStart"/>
      <w:r w:rsidR="00FD4223" w:rsidRPr="0002614C">
        <w:rPr>
          <w:rFonts w:cstheme="minorHAnsi"/>
          <w:sz w:val="20"/>
        </w:rPr>
        <w:t>Amphibia</w:t>
      </w:r>
      <w:proofErr w:type="spellEnd"/>
      <w:r w:rsidR="00FD4223" w:rsidRPr="0002614C">
        <w:rPr>
          <w:rFonts w:cstheme="minorHAnsi"/>
          <w:sz w:val="20"/>
        </w:rPr>
        <w:t xml:space="preserve"> includes frogs, toads, salamanders, newts and caecilians. Amphibians are characterized by a glandular skin without external scales, by gills during development (and in adulthood in some), and by eggs that may have jelly coats but develop without formation of </w:t>
      </w:r>
      <w:proofErr w:type="spellStart"/>
      <w:r w:rsidR="00FD4223" w:rsidRPr="0002614C">
        <w:rPr>
          <w:rFonts w:cstheme="minorHAnsi"/>
          <w:sz w:val="20"/>
        </w:rPr>
        <w:t>extraembryonic</w:t>
      </w:r>
      <w:proofErr w:type="spellEnd"/>
      <w:r w:rsidR="00FD4223" w:rsidRPr="0002614C">
        <w:rPr>
          <w:rFonts w:cstheme="minorHAnsi"/>
          <w:sz w:val="20"/>
        </w:rPr>
        <w:t xml:space="preserve"> membranes such as the amnion. Most amphibians also have four limbs. Limbs and lungs are adaptations for life on land; the limbs evolved from the ancestral fishes' lobed fins. The scales and </w:t>
      </w:r>
      <w:proofErr w:type="spellStart"/>
      <w:r w:rsidR="00FD4223" w:rsidRPr="0002614C">
        <w:rPr>
          <w:rFonts w:cstheme="minorHAnsi"/>
          <w:sz w:val="20"/>
        </w:rPr>
        <w:t>amniote</w:t>
      </w:r>
      <w:proofErr w:type="spellEnd"/>
      <w:r w:rsidR="00FD4223" w:rsidRPr="0002614C">
        <w:rPr>
          <w:rFonts w:cstheme="minorHAnsi"/>
          <w:sz w:val="20"/>
        </w:rPr>
        <w:t xml:space="preserve"> egg evolved by reptiles are further adaptations for life on land and distinguish reptiles from amphibians. </w:t>
      </w:r>
    </w:p>
    <w:p w:rsidR="00FD4223" w:rsidRDefault="00FD4223" w:rsidP="00FD4223">
      <w:pPr>
        <w:jc w:val="both"/>
        <w:rPr>
          <w:rFonts w:cstheme="minorHAnsi"/>
        </w:rPr>
        <w:sectPr w:rsidR="00FD4223" w:rsidSect="00FD4223">
          <w:headerReference w:type="default" r:id="rId62"/>
          <w:footerReference w:type="default" r:id="rId63"/>
          <w:type w:val="continuous"/>
          <w:pgSz w:w="12240" w:h="15840"/>
          <w:pgMar w:top="1440" w:right="1440" w:bottom="1440" w:left="1440" w:header="720" w:footer="720" w:gutter="0"/>
          <w:cols w:space="720"/>
          <w:docGrid w:linePitch="360"/>
        </w:sectPr>
      </w:pPr>
      <w:r w:rsidRPr="0002614C">
        <w:rPr>
          <w:rFonts w:cstheme="minorHAnsi"/>
        </w:rPr>
        <w:br/>
      </w:r>
    </w:p>
    <w:p w:rsidR="00FD4223" w:rsidRPr="00CA4F58" w:rsidRDefault="00FD4223" w:rsidP="00FD4223">
      <w:pPr>
        <w:keepNext/>
        <w:framePr w:dropCap="drop" w:lines="3" w:wrap="around" w:vAnchor="text" w:hAnchor="text"/>
        <w:spacing w:line="673" w:lineRule="exact"/>
        <w:jc w:val="both"/>
        <w:textAlignment w:val="baseline"/>
        <w:rPr>
          <w:rFonts w:cstheme="minorHAnsi"/>
          <w:position w:val="-6"/>
          <w:sz w:val="89"/>
        </w:rPr>
      </w:pPr>
      <w:r w:rsidRPr="00CA4F58">
        <w:rPr>
          <w:rFonts w:cstheme="minorHAnsi"/>
          <w:position w:val="-6"/>
          <w:sz w:val="89"/>
        </w:rPr>
        <w:t>T</w:t>
      </w:r>
    </w:p>
    <w:p w:rsidR="00FD4223" w:rsidRPr="00CA4F58" w:rsidRDefault="00FD4223" w:rsidP="00FD4223">
      <w:pPr>
        <w:jc w:val="both"/>
        <w:rPr>
          <w:rFonts w:cstheme="minorHAnsi"/>
          <w:sz w:val="16"/>
        </w:rPr>
      </w:pPr>
      <w:r w:rsidRPr="00CA4F58">
        <w:rPr>
          <w:rFonts w:cstheme="minorHAnsi"/>
          <w:sz w:val="16"/>
        </w:rPr>
        <w:t xml:space="preserve">he class </w:t>
      </w:r>
      <w:proofErr w:type="spellStart"/>
      <w:r w:rsidRPr="00CA4F58">
        <w:rPr>
          <w:rFonts w:cstheme="minorHAnsi"/>
          <w:sz w:val="16"/>
        </w:rPr>
        <w:t>Amphibia</w:t>
      </w:r>
      <w:proofErr w:type="spellEnd"/>
      <w:r w:rsidRPr="00CA4F58">
        <w:rPr>
          <w:rFonts w:cstheme="minorHAnsi"/>
          <w:sz w:val="16"/>
        </w:rPr>
        <w:t xml:space="preserve"> comprises three living orders and several extinct ones. The living members of the class include those forms which have been mentioned above. Amphibians are thought to have arisen from lobe-finned crossopterygian fishes. Considerable conjecture exists, however, as to whether amphibians actually arose from several lineages. Some Swedish experts tend to favor separate lineages for each of the modern orders; certain British and U.S. scientists support the idea of two lineages, one giving rise to frogs, the other to salamanders and caecilians. The characteristics of vertebrae, teeth, and skull bones form the basis for these hypotheses. Additional developmental and </w:t>
      </w:r>
      <w:proofErr w:type="spellStart"/>
      <w:r w:rsidRPr="00CA4F58">
        <w:rPr>
          <w:rFonts w:cstheme="minorHAnsi"/>
          <w:sz w:val="16"/>
        </w:rPr>
        <w:t>variational</w:t>
      </w:r>
      <w:proofErr w:type="spellEnd"/>
      <w:r w:rsidRPr="00CA4F58">
        <w:rPr>
          <w:rFonts w:cstheme="minorHAnsi"/>
          <w:sz w:val="16"/>
        </w:rPr>
        <w:t xml:space="preserve"> data are necessary to support these ideas. </w:t>
      </w:r>
      <w:r w:rsidRPr="00CA4F58">
        <w:rPr>
          <w:rFonts w:cstheme="minorHAnsi"/>
          <w:sz w:val="16"/>
        </w:rPr>
        <w:br/>
      </w:r>
    </w:p>
    <w:p w:rsidR="00FD4223" w:rsidRPr="00CA4F58" w:rsidRDefault="00FD4223" w:rsidP="00FD4223">
      <w:pPr>
        <w:keepNext/>
        <w:framePr w:dropCap="drop" w:lines="3" w:wrap="around" w:vAnchor="text" w:hAnchor="text"/>
        <w:spacing w:line="673" w:lineRule="exact"/>
        <w:jc w:val="both"/>
        <w:textAlignment w:val="baseline"/>
        <w:rPr>
          <w:rFonts w:cstheme="minorHAnsi"/>
          <w:position w:val="-6"/>
          <w:sz w:val="89"/>
        </w:rPr>
      </w:pPr>
      <w:r w:rsidRPr="00CA4F58">
        <w:rPr>
          <w:rFonts w:cstheme="minorHAnsi"/>
          <w:position w:val="-6"/>
          <w:sz w:val="89"/>
        </w:rPr>
        <w:t>T</w:t>
      </w:r>
    </w:p>
    <w:p w:rsidR="00FD4223" w:rsidRPr="00CA4F58" w:rsidRDefault="00FF65A3" w:rsidP="00FD4223">
      <w:pPr>
        <w:jc w:val="both"/>
        <w:rPr>
          <w:rFonts w:cstheme="minorHAnsi"/>
          <w:sz w:val="16"/>
        </w:rPr>
      </w:pPr>
      <w:r w:rsidRPr="00FF65A3">
        <w:rPr>
          <w:rFonts w:cstheme="minorHAnsi"/>
          <w:noProof/>
          <w:sz w:val="20"/>
        </w:rPr>
        <w:pict>
          <v:shape id="_x0000_s1199" type="#_x0000_t47" style="position:absolute;left:0;text-align:left;margin-left:33.1pt;margin-top:96.9pt;width:93pt;height:71.5pt;z-index:251829760" adj="-11717,6314,-1394,2719,-13843,423,-12298,1767">
            <v:textbox style="mso-next-textbox:#_x0000_s1199">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 xml:space="preserve">Calibri </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8 points</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3 columns</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Drop cap for every paragraph</w:t>
                  </w:r>
                </w:p>
              </w:txbxContent>
            </v:textbox>
            <o:callout v:ext="edit" minusy="t"/>
          </v:shape>
        </w:pict>
      </w:r>
      <w:proofErr w:type="gramStart"/>
      <w:r w:rsidR="00FD4223" w:rsidRPr="00CA4F58">
        <w:rPr>
          <w:rFonts w:cstheme="minorHAnsi"/>
          <w:sz w:val="16"/>
        </w:rPr>
        <w:t>wo</w:t>
      </w:r>
      <w:proofErr w:type="gramEnd"/>
      <w:r w:rsidR="00FD4223" w:rsidRPr="00CA4F58">
        <w:rPr>
          <w:rFonts w:cstheme="minorHAnsi"/>
          <w:sz w:val="16"/>
        </w:rPr>
        <w:t xml:space="preserve"> major subclasses of extinct amphibians are found in the fossil record. They are the </w:t>
      </w:r>
      <w:proofErr w:type="spellStart"/>
      <w:r w:rsidR="00FD4223" w:rsidRPr="00CA4F58">
        <w:rPr>
          <w:rFonts w:cstheme="minorHAnsi"/>
          <w:sz w:val="16"/>
        </w:rPr>
        <w:t>Labyrinthodontia</w:t>
      </w:r>
      <w:proofErr w:type="spellEnd"/>
      <w:r w:rsidR="00FD4223" w:rsidRPr="00CA4F58">
        <w:rPr>
          <w:rFonts w:cstheme="minorHAnsi"/>
          <w:sz w:val="16"/>
        </w:rPr>
        <w:t xml:space="preserve"> and the </w:t>
      </w:r>
      <w:proofErr w:type="spellStart"/>
      <w:r w:rsidR="00FD4223" w:rsidRPr="00CA4F58">
        <w:rPr>
          <w:rFonts w:cstheme="minorHAnsi"/>
          <w:sz w:val="16"/>
        </w:rPr>
        <w:t>Lepospondyli</w:t>
      </w:r>
      <w:proofErr w:type="spellEnd"/>
      <w:r w:rsidR="00FD4223" w:rsidRPr="00CA4F58">
        <w:rPr>
          <w:rFonts w:cstheme="minorHAnsi"/>
          <w:sz w:val="16"/>
        </w:rPr>
        <w:t xml:space="preserve">. The amphibians of the </w:t>
      </w:r>
      <w:proofErr w:type="spellStart"/>
      <w:r w:rsidR="00FD4223" w:rsidRPr="00CA4F58">
        <w:rPr>
          <w:rFonts w:cstheme="minorHAnsi"/>
          <w:sz w:val="16"/>
        </w:rPr>
        <w:t>Labyrinthodontia</w:t>
      </w:r>
      <w:proofErr w:type="spellEnd"/>
      <w:r w:rsidR="00FD4223" w:rsidRPr="00CA4F58">
        <w:rPr>
          <w:rFonts w:cstheme="minorHAnsi"/>
          <w:sz w:val="16"/>
        </w:rPr>
        <w:t xml:space="preserve">, which lived during the late Devonian through Triassic periods (345 to 190 million years ago), include the most primitive amphibians represented by the genus </w:t>
      </w:r>
      <w:proofErr w:type="spellStart"/>
      <w:r w:rsidR="00FD4223" w:rsidRPr="00CA4F58">
        <w:rPr>
          <w:rFonts w:cstheme="minorHAnsi"/>
          <w:sz w:val="16"/>
        </w:rPr>
        <w:t>Ichthyostega</w:t>
      </w:r>
      <w:proofErr w:type="spellEnd"/>
      <w:r w:rsidR="00FD4223" w:rsidRPr="00CA4F58">
        <w:rPr>
          <w:rFonts w:cstheme="minorHAnsi"/>
          <w:sz w:val="16"/>
        </w:rPr>
        <w:t xml:space="preserve">. They were fresh-water carnivorous animals, with tail fins, small scales, and a fishlike vertebral column. Their skulls had many bones, as did those of their presumed crossopterygian ancestor. The </w:t>
      </w:r>
      <w:proofErr w:type="spellStart"/>
      <w:r w:rsidR="00FD4223" w:rsidRPr="00CA4F58">
        <w:rPr>
          <w:rFonts w:cstheme="minorHAnsi"/>
          <w:sz w:val="16"/>
        </w:rPr>
        <w:t>Labyrinthodontia</w:t>
      </w:r>
      <w:proofErr w:type="spellEnd"/>
      <w:r w:rsidR="00FD4223" w:rsidRPr="00CA4F58">
        <w:rPr>
          <w:rFonts w:cstheme="minorHAnsi"/>
          <w:sz w:val="16"/>
        </w:rPr>
        <w:t xml:space="preserve">, according to the U.S. paleontologist Alfred S. </w:t>
      </w:r>
      <w:proofErr w:type="spellStart"/>
      <w:r w:rsidR="00FD4223" w:rsidRPr="00CA4F58">
        <w:rPr>
          <w:rFonts w:cstheme="minorHAnsi"/>
          <w:sz w:val="16"/>
        </w:rPr>
        <w:t>Romer</w:t>
      </w:r>
      <w:proofErr w:type="spellEnd"/>
      <w:r w:rsidR="00FD4223" w:rsidRPr="00CA4F58">
        <w:rPr>
          <w:rFonts w:cstheme="minorHAnsi"/>
          <w:sz w:val="16"/>
        </w:rPr>
        <w:t xml:space="preserve">, include three extinct orders: the </w:t>
      </w:r>
      <w:proofErr w:type="spellStart"/>
      <w:r w:rsidR="00FD4223" w:rsidRPr="00CA4F58">
        <w:rPr>
          <w:rFonts w:cstheme="minorHAnsi"/>
          <w:sz w:val="16"/>
        </w:rPr>
        <w:t>Ichthyostegalia</w:t>
      </w:r>
      <w:proofErr w:type="spellEnd"/>
      <w:r w:rsidR="00FD4223" w:rsidRPr="00CA4F58">
        <w:rPr>
          <w:rFonts w:cstheme="minorHAnsi"/>
          <w:sz w:val="16"/>
        </w:rPr>
        <w:t xml:space="preserve">, the </w:t>
      </w:r>
      <w:proofErr w:type="spellStart"/>
      <w:r w:rsidR="00FD4223" w:rsidRPr="00CA4F58">
        <w:rPr>
          <w:rFonts w:cstheme="minorHAnsi"/>
          <w:sz w:val="16"/>
        </w:rPr>
        <w:t>Temnospondyli</w:t>
      </w:r>
      <w:proofErr w:type="spellEnd"/>
      <w:r w:rsidR="00FD4223" w:rsidRPr="00CA4F58">
        <w:rPr>
          <w:rFonts w:cstheme="minorHAnsi"/>
          <w:sz w:val="16"/>
        </w:rPr>
        <w:t xml:space="preserve">, and the </w:t>
      </w:r>
      <w:proofErr w:type="spellStart"/>
      <w:r w:rsidR="00FD4223" w:rsidRPr="00CA4F58">
        <w:rPr>
          <w:rFonts w:cstheme="minorHAnsi"/>
          <w:sz w:val="16"/>
        </w:rPr>
        <w:t>Anthracosauria</w:t>
      </w:r>
      <w:proofErr w:type="spellEnd"/>
      <w:r w:rsidR="00FD4223" w:rsidRPr="00CA4F58">
        <w:rPr>
          <w:rFonts w:cstheme="minorHAnsi"/>
          <w:sz w:val="16"/>
        </w:rPr>
        <w:t xml:space="preserve">. The </w:t>
      </w:r>
      <w:proofErr w:type="spellStart"/>
      <w:r w:rsidR="00FD4223" w:rsidRPr="00CA4F58">
        <w:rPr>
          <w:rFonts w:cstheme="minorHAnsi"/>
          <w:sz w:val="16"/>
        </w:rPr>
        <w:t>Anthracosauria</w:t>
      </w:r>
      <w:proofErr w:type="spellEnd"/>
      <w:r w:rsidR="00FD4223" w:rsidRPr="00CA4F58">
        <w:rPr>
          <w:rFonts w:cstheme="minorHAnsi"/>
          <w:sz w:val="16"/>
        </w:rPr>
        <w:t xml:space="preserve"> are thought to be the ancestors of reptiles and hence of modern birds and mammals. The </w:t>
      </w:r>
      <w:proofErr w:type="spellStart"/>
      <w:r w:rsidR="00FD4223" w:rsidRPr="00CA4F58">
        <w:rPr>
          <w:rFonts w:cstheme="minorHAnsi"/>
          <w:sz w:val="16"/>
        </w:rPr>
        <w:t>Temnospondyli</w:t>
      </w:r>
      <w:proofErr w:type="spellEnd"/>
      <w:r w:rsidR="00FD4223" w:rsidRPr="00CA4F58">
        <w:rPr>
          <w:rFonts w:cstheme="minorHAnsi"/>
          <w:sz w:val="16"/>
        </w:rPr>
        <w:t xml:space="preserve"> are thought by some scientists to be the ancestors of the modern frogs. </w:t>
      </w:r>
      <w:r w:rsidR="00FD4223" w:rsidRPr="00CA4F58">
        <w:rPr>
          <w:rFonts w:cstheme="minorHAnsi"/>
          <w:sz w:val="16"/>
        </w:rPr>
        <w:br/>
      </w:r>
    </w:p>
    <w:p w:rsidR="00FD4223" w:rsidRPr="00CA4F58" w:rsidRDefault="00FD4223" w:rsidP="00FD4223">
      <w:pPr>
        <w:keepNext/>
        <w:framePr w:dropCap="drop" w:lines="3" w:wrap="around" w:vAnchor="text" w:hAnchor="text"/>
        <w:spacing w:line="673" w:lineRule="exact"/>
        <w:jc w:val="both"/>
        <w:textAlignment w:val="baseline"/>
        <w:rPr>
          <w:rFonts w:cstheme="minorHAnsi"/>
          <w:position w:val="-6"/>
          <w:sz w:val="89"/>
        </w:rPr>
      </w:pPr>
      <w:r w:rsidRPr="00CA4F58">
        <w:rPr>
          <w:rFonts w:cstheme="minorHAnsi"/>
          <w:position w:val="-6"/>
          <w:sz w:val="89"/>
        </w:rPr>
        <w:t>T</w:t>
      </w:r>
    </w:p>
    <w:p w:rsidR="00FD4223" w:rsidRDefault="00FD4223" w:rsidP="00FD4223">
      <w:pPr>
        <w:jc w:val="both"/>
        <w:rPr>
          <w:rFonts w:cstheme="minorHAnsi"/>
        </w:rPr>
        <w:sectPr w:rsidR="00FD4223" w:rsidSect="00FD4223">
          <w:type w:val="continuous"/>
          <w:pgSz w:w="12240" w:h="15840"/>
          <w:pgMar w:top="1440" w:right="1440" w:bottom="1440" w:left="1440" w:header="720" w:footer="720" w:gutter="0"/>
          <w:pgNumType w:start="18"/>
          <w:cols w:num="3" w:space="720"/>
          <w:docGrid w:linePitch="360"/>
        </w:sectPr>
      </w:pPr>
      <w:r w:rsidRPr="00CA4F58">
        <w:rPr>
          <w:rFonts w:cstheme="minorHAnsi"/>
          <w:sz w:val="16"/>
        </w:rPr>
        <w:t xml:space="preserve">he amphibians of the subclass </w:t>
      </w:r>
      <w:proofErr w:type="spellStart"/>
      <w:r w:rsidRPr="00CA4F58">
        <w:rPr>
          <w:rFonts w:cstheme="minorHAnsi"/>
          <w:sz w:val="16"/>
        </w:rPr>
        <w:t>Lepospondyli</w:t>
      </w:r>
      <w:proofErr w:type="spellEnd"/>
      <w:r w:rsidRPr="00CA4F58">
        <w:rPr>
          <w:rFonts w:cstheme="minorHAnsi"/>
          <w:sz w:val="16"/>
        </w:rPr>
        <w:t xml:space="preserve">, which lived during the Mississippian through lower Permian periods (340 to 270 million years ago), include the extinct orders </w:t>
      </w:r>
      <w:proofErr w:type="spellStart"/>
      <w:r w:rsidRPr="00CA4F58">
        <w:rPr>
          <w:rFonts w:cstheme="minorHAnsi"/>
          <w:sz w:val="16"/>
        </w:rPr>
        <w:t>Nectridea</w:t>
      </w:r>
      <w:proofErr w:type="spellEnd"/>
      <w:r w:rsidRPr="00CA4F58">
        <w:rPr>
          <w:rFonts w:cstheme="minorHAnsi"/>
          <w:sz w:val="16"/>
        </w:rPr>
        <w:t xml:space="preserve">, </w:t>
      </w:r>
      <w:proofErr w:type="spellStart"/>
      <w:r w:rsidRPr="00CA4F58">
        <w:rPr>
          <w:rFonts w:cstheme="minorHAnsi"/>
          <w:sz w:val="16"/>
        </w:rPr>
        <w:t>Aistopoda</w:t>
      </w:r>
      <w:proofErr w:type="spellEnd"/>
      <w:r w:rsidRPr="00CA4F58">
        <w:rPr>
          <w:rFonts w:cstheme="minorHAnsi"/>
          <w:sz w:val="16"/>
        </w:rPr>
        <w:t xml:space="preserve">, and </w:t>
      </w:r>
      <w:proofErr w:type="spellStart"/>
      <w:r w:rsidRPr="00CA4F58">
        <w:rPr>
          <w:rFonts w:cstheme="minorHAnsi"/>
          <w:sz w:val="16"/>
        </w:rPr>
        <w:t>Microsauria</w:t>
      </w:r>
      <w:proofErr w:type="spellEnd"/>
      <w:r w:rsidRPr="00CA4F58">
        <w:rPr>
          <w:rFonts w:cstheme="minorHAnsi"/>
          <w:sz w:val="16"/>
        </w:rPr>
        <w:t xml:space="preserve">. Members of the latter two orders were elongate. Some had limbs, some had reduced limbs, and some had no limbs. Many scientists suggest that the ancestors of modern salamanders and caecilians are among the </w:t>
      </w:r>
      <w:proofErr w:type="spellStart"/>
      <w:r w:rsidRPr="00CA4F58">
        <w:rPr>
          <w:rFonts w:cstheme="minorHAnsi"/>
          <w:sz w:val="16"/>
        </w:rPr>
        <w:t>lepospondyls</w:t>
      </w:r>
      <w:proofErr w:type="spellEnd"/>
      <w:r w:rsidRPr="00CA4F58">
        <w:rPr>
          <w:rFonts w:cstheme="minorHAnsi"/>
          <w:sz w:val="16"/>
        </w:rPr>
        <w:t xml:space="preserve">. </w:t>
      </w:r>
      <w:r w:rsidRPr="0002614C">
        <w:rPr>
          <w:rFonts w:cstheme="minorHAnsi"/>
          <w:sz w:val="20"/>
        </w:rPr>
        <w:br/>
      </w:r>
    </w:p>
    <w:p w:rsidR="00FD4223" w:rsidRDefault="00FD4223" w:rsidP="00FD4223">
      <w:pPr>
        <w:jc w:val="both"/>
        <w:rPr>
          <w:rFonts w:cstheme="minorHAnsi"/>
          <w:sz w:val="20"/>
        </w:rPr>
      </w:pPr>
    </w:p>
    <w:p w:rsidR="00FD4223" w:rsidRPr="0002614C" w:rsidRDefault="00FF65A3" w:rsidP="00FD4223">
      <w:pPr>
        <w:jc w:val="both"/>
        <w:rPr>
          <w:rFonts w:cstheme="minorHAnsi"/>
          <w:b/>
        </w:rPr>
      </w:pPr>
      <w:r w:rsidRPr="00FF65A3">
        <w:rPr>
          <w:rFonts w:cstheme="minorHAnsi"/>
          <w:noProof/>
          <w:sz w:val="20"/>
        </w:rPr>
        <w:pict>
          <v:shape id="_x0000_s1202" type="#_x0000_t47" style="position:absolute;left:0;text-align:left;margin-left:114.7pt;margin-top:49.9pt;width:121.1pt;height:66.75pt;z-index:251832832" adj="-3978,-518,-1070,2912,-8624,5744,-7438,7184">
            <v:textbox style="mso-next-textbox:#_x0000_s1202">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 xml:space="preserve">Insert picture </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Apply picture style</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Text wrapping :square</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caption</w:t>
                  </w:r>
                </w:p>
              </w:txbxContent>
            </v:textbox>
          </v:shape>
        </w:pict>
      </w:r>
      <w:r w:rsidRPr="00FF65A3">
        <w:rPr>
          <w:rFonts w:cstheme="minorHAnsi"/>
          <w:noProof/>
          <w:sz w:val="16"/>
        </w:rPr>
        <w:pict>
          <v:shape id="_x0000_s1204" type="#_x0000_t47" style="position:absolute;left:0;text-align:left;margin-left:351.7pt;margin-top:.9pt;width:1in;height:29.4pt;z-index:251834880" adj="-15135,17633,,6612,-17880,1029,-15885,4298">
            <v:textbox style="mso-next-textbox:#_x0000_s1204">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 xml:space="preserve">Calibri </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10 points</w:t>
                  </w:r>
                </w:p>
              </w:txbxContent>
            </v:textbox>
            <o:callout v:ext="edit" minusy="t"/>
          </v:shape>
        </w:pict>
      </w:r>
      <w:r w:rsidRPr="00FF65A3">
        <w:rPr>
          <w:rFonts w:cstheme="minorBidi"/>
          <w:noProof/>
        </w:rPr>
        <w:pict>
          <v:shape id="_x0000_s1203" type="#_x0000_t202" style="position:absolute;left:0;text-align:left;margin-left:6.45pt;margin-top:107.15pt;width:88.25pt;height:.05pt;z-index:251833856" stroked="f">
            <v:textbox style="mso-next-textbox:#_x0000_s1203;mso-fit-shape-to-text:t" inset="0,0,0,0">
              <w:txbxContent>
                <w:p w:rsidR="001D0407" w:rsidRPr="00415080" w:rsidRDefault="001D0407" w:rsidP="00FD4223">
                  <w:pPr>
                    <w:pStyle w:val="Caption"/>
                    <w:rPr>
                      <w:rFonts w:cstheme="minorHAnsi"/>
                      <w:noProof/>
                      <w:sz w:val="20"/>
                    </w:rPr>
                  </w:pPr>
                  <w:r>
                    <w:t>Figure 2: Poison Dart Frog</w:t>
                  </w:r>
                </w:p>
              </w:txbxContent>
            </v:textbox>
            <w10:wrap type="square"/>
          </v:shape>
        </w:pict>
      </w:r>
      <w:r w:rsidR="00FD4223">
        <w:rPr>
          <w:rFonts w:cstheme="minorHAnsi"/>
          <w:noProof/>
          <w:sz w:val="20"/>
        </w:rPr>
        <w:drawing>
          <wp:anchor distT="0" distB="0" distL="114300" distR="114300" simplePos="0" relativeHeight="251827712" behindDoc="0" locked="0" layoutInCell="1" allowOverlap="1">
            <wp:simplePos x="0" y="0"/>
            <wp:positionH relativeFrom="column">
              <wp:posOffset>81915</wp:posOffset>
            </wp:positionH>
            <wp:positionV relativeFrom="paragraph">
              <wp:posOffset>574675</wp:posOffset>
            </wp:positionV>
            <wp:extent cx="1120775" cy="728980"/>
            <wp:effectExtent l="57150" t="19050" r="117475" b="71120"/>
            <wp:wrapSquare wrapText="bothSides"/>
            <wp:docPr id="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srcRect/>
                    <a:stretch>
                      <a:fillRect/>
                    </a:stretch>
                  </pic:blipFill>
                  <pic:spPr bwMode="auto">
                    <a:xfrm>
                      <a:off x="0" y="0"/>
                      <a:ext cx="1120775" cy="7289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D4223" w:rsidRPr="00CA4F58">
        <w:rPr>
          <w:rFonts w:cstheme="minorHAnsi"/>
          <w:sz w:val="20"/>
        </w:rPr>
        <w:t xml:space="preserve"> T</w:t>
      </w:r>
      <w:r w:rsidR="00FD4223" w:rsidRPr="0002614C">
        <w:rPr>
          <w:rFonts w:cstheme="minorHAnsi"/>
          <w:sz w:val="20"/>
        </w:rPr>
        <w:t xml:space="preserve">he modern, extant orders of the </w:t>
      </w:r>
      <w:proofErr w:type="spellStart"/>
      <w:r w:rsidR="00FD4223" w:rsidRPr="0002614C">
        <w:rPr>
          <w:rFonts w:cstheme="minorHAnsi"/>
          <w:sz w:val="20"/>
        </w:rPr>
        <w:t>Amphibia</w:t>
      </w:r>
      <w:proofErr w:type="spellEnd"/>
      <w:r w:rsidR="00FD4223" w:rsidRPr="0002614C">
        <w:rPr>
          <w:rFonts w:cstheme="minorHAnsi"/>
          <w:sz w:val="20"/>
        </w:rPr>
        <w:t xml:space="preserve"> are placed in the subclass </w:t>
      </w:r>
      <w:proofErr w:type="spellStart"/>
      <w:r w:rsidR="00FD4223" w:rsidRPr="0002614C">
        <w:rPr>
          <w:rFonts w:cstheme="minorHAnsi"/>
          <w:sz w:val="20"/>
        </w:rPr>
        <w:t>Lissamphibia</w:t>
      </w:r>
      <w:proofErr w:type="spellEnd"/>
      <w:r w:rsidR="00FD4223" w:rsidRPr="0002614C">
        <w:rPr>
          <w:rFonts w:cstheme="minorHAnsi"/>
          <w:sz w:val="20"/>
        </w:rPr>
        <w:t xml:space="preserve">. The </w:t>
      </w:r>
      <w:proofErr w:type="spellStart"/>
      <w:r w:rsidR="00FD4223" w:rsidRPr="0002614C">
        <w:rPr>
          <w:rFonts w:cstheme="minorHAnsi"/>
          <w:sz w:val="20"/>
        </w:rPr>
        <w:t>superorder</w:t>
      </w:r>
      <w:proofErr w:type="spellEnd"/>
      <w:r w:rsidR="00FD4223" w:rsidRPr="0002614C">
        <w:rPr>
          <w:rFonts w:cstheme="minorHAnsi"/>
          <w:sz w:val="20"/>
        </w:rPr>
        <w:t xml:space="preserve"> </w:t>
      </w:r>
      <w:proofErr w:type="spellStart"/>
      <w:r w:rsidR="00FD4223" w:rsidRPr="0002614C">
        <w:rPr>
          <w:rFonts w:cstheme="minorHAnsi"/>
          <w:sz w:val="20"/>
        </w:rPr>
        <w:t>Salientia</w:t>
      </w:r>
      <w:proofErr w:type="spellEnd"/>
      <w:r w:rsidR="00FD4223" w:rsidRPr="0002614C">
        <w:rPr>
          <w:rFonts w:cstheme="minorHAnsi"/>
          <w:sz w:val="20"/>
        </w:rPr>
        <w:t xml:space="preserve"> includes extinct froglike forms, and the extant order </w:t>
      </w:r>
      <w:proofErr w:type="spellStart"/>
      <w:r w:rsidR="00FD4223" w:rsidRPr="0002614C">
        <w:rPr>
          <w:rFonts w:cstheme="minorHAnsi"/>
          <w:sz w:val="20"/>
        </w:rPr>
        <w:t>Anura</w:t>
      </w:r>
      <w:proofErr w:type="spellEnd"/>
      <w:r w:rsidR="00FD4223" w:rsidRPr="0002614C">
        <w:rPr>
          <w:rFonts w:cstheme="minorHAnsi"/>
          <w:sz w:val="20"/>
        </w:rPr>
        <w:t xml:space="preserve"> consists of the frogs and toads. The </w:t>
      </w:r>
      <w:proofErr w:type="spellStart"/>
      <w:r w:rsidR="00FD4223" w:rsidRPr="0002614C">
        <w:rPr>
          <w:rFonts w:cstheme="minorHAnsi"/>
          <w:sz w:val="20"/>
        </w:rPr>
        <w:t>superorder</w:t>
      </w:r>
      <w:proofErr w:type="spellEnd"/>
      <w:r w:rsidR="00FD4223" w:rsidRPr="0002614C">
        <w:rPr>
          <w:rFonts w:cstheme="minorHAnsi"/>
          <w:sz w:val="20"/>
        </w:rPr>
        <w:t xml:space="preserve"> </w:t>
      </w:r>
      <w:proofErr w:type="spellStart"/>
      <w:r w:rsidR="00FD4223" w:rsidRPr="0002614C">
        <w:rPr>
          <w:rFonts w:cstheme="minorHAnsi"/>
          <w:sz w:val="20"/>
        </w:rPr>
        <w:t>Uordela</w:t>
      </w:r>
      <w:proofErr w:type="spellEnd"/>
      <w:r w:rsidR="00FD4223" w:rsidRPr="0002614C">
        <w:rPr>
          <w:rFonts w:cstheme="minorHAnsi"/>
          <w:sz w:val="20"/>
        </w:rPr>
        <w:t xml:space="preserve"> and order </w:t>
      </w:r>
      <w:proofErr w:type="spellStart"/>
      <w:r w:rsidR="00FD4223" w:rsidRPr="0002614C">
        <w:rPr>
          <w:rFonts w:cstheme="minorHAnsi"/>
          <w:sz w:val="20"/>
        </w:rPr>
        <w:t>Caudata</w:t>
      </w:r>
      <w:proofErr w:type="spellEnd"/>
      <w:r w:rsidR="00FD4223" w:rsidRPr="0002614C">
        <w:rPr>
          <w:rFonts w:cstheme="minorHAnsi"/>
          <w:sz w:val="20"/>
        </w:rPr>
        <w:t xml:space="preserve"> include the salamanders.  The </w:t>
      </w:r>
      <w:proofErr w:type="spellStart"/>
      <w:r w:rsidR="00FD4223" w:rsidRPr="0002614C">
        <w:rPr>
          <w:rFonts w:cstheme="minorHAnsi"/>
          <w:sz w:val="20"/>
        </w:rPr>
        <w:t>superorder</w:t>
      </w:r>
      <w:proofErr w:type="spellEnd"/>
      <w:r w:rsidR="00FD4223" w:rsidRPr="0002614C">
        <w:rPr>
          <w:rFonts w:cstheme="minorHAnsi"/>
          <w:sz w:val="20"/>
        </w:rPr>
        <w:t xml:space="preserve"> </w:t>
      </w:r>
      <w:proofErr w:type="spellStart"/>
      <w:r w:rsidR="00FD4223" w:rsidRPr="0002614C">
        <w:rPr>
          <w:rFonts w:cstheme="minorHAnsi"/>
          <w:sz w:val="20"/>
        </w:rPr>
        <w:t>Gymnophiona</w:t>
      </w:r>
      <w:proofErr w:type="spellEnd"/>
      <w:r w:rsidR="00FD4223" w:rsidRPr="0002614C">
        <w:rPr>
          <w:rFonts w:cstheme="minorHAnsi"/>
          <w:sz w:val="20"/>
        </w:rPr>
        <w:t xml:space="preserve"> includes a newly discovered fossil with small limbs and the living limbless caecilians, order </w:t>
      </w:r>
      <w:proofErr w:type="spellStart"/>
      <w:r w:rsidR="00FD4223" w:rsidRPr="0002614C">
        <w:rPr>
          <w:rFonts w:cstheme="minorHAnsi"/>
          <w:sz w:val="20"/>
        </w:rPr>
        <w:t>Apoda</w:t>
      </w:r>
      <w:proofErr w:type="spellEnd"/>
      <w:r w:rsidR="00FD4223" w:rsidRPr="0002614C">
        <w:rPr>
          <w:rFonts w:cstheme="minorHAnsi"/>
          <w:sz w:val="20"/>
        </w:rPr>
        <w:t xml:space="preserve">. These three groups are allied in the </w:t>
      </w:r>
      <w:proofErr w:type="spellStart"/>
      <w:r w:rsidR="00FD4223" w:rsidRPr="0002614C">
        <w:rPr>
          <w:rFonts w:cstheme="minorHAnsi"/>
          <w:sz w:val="20"/>
        </w:rPr>
        <w:t>Lissamphibia</w:t>
      </w:r>
      <w:proofErr w:type="spellEnd"/>
      <w:r w:rsidR="00FD4223" w:rsidRPr="0002614C">
        <w:rPr>
          <w:rFonts w:cstheme="minorHAnsi"/>
          <w:sz w:val="20"/>
        </w:rPr>
        <w:t xml:space="preserve"> by characteristics of tooth, skin, and fat body structure. Vertebral and skull structure, as well as other characteristics, differ markedly among the three groups. This suggests to many scientists separate origins for each of the three modern orders.</w:t>
      </w:r>
    </w:p>
    <w:p w:rsidR="00FD4223" w:rsidRDefault="00FD4223" w:rsidP="00FD4223">
      <w:pPr>
        <w:sectPr w:rsidR="00FD4223" w:rsidSect="00FD4223">
          <w:type w:val="continuous"/>
          <w:pgSz w:w="12240" w:h="15840"/>
          <w:pgMar w:top="1440" w:right="1440" w:bottom="1440" w:left="1440" w:header="720" w:footer="720" w:gutter="0"/>
          <w:pgNumType w:start="18"/>
          <w:cols w:space="720"/>
          <w:docGrid w:linePitch="360"/>
        </w:sectPr>
      </w:pPr>
    </w:p>
    <w:p w:rsidR="00FD4223" w:rsidRDefault="00FF65A3" w:rsidP="00FD4223">
      <w:pPr>
        <w:rPr>
          <w:sz w:val="25"/>
          <w:szCs w:val="25"/>
        </w:rPr>
        <w:sectPr w:rsidR="00FD4223" w:rsidSect="00FD4223">
          <w:type w:val="continuous"/>
          <w:pgSz w:w="12240" w:h="15840"/>
          <w:pgMar w:top="1440" w:right="1440" w:bottom="1440" w:left="1440" w:header="720" w:footer="720" w:gutter="0"/>
          <w:cols w:num="2" w:space="720"/>
          <w:docGrid w:linePitch="360"/>
        </w:sectPr>
      </w:pPr>
      <w:r w:rsidRPr="00FF65A3">
        <w:rPr>
          <w:rFonts w:cstheme="minorHAnsi"/>
          <w:noProof/>
          <w:sz w:val="20"/>
        </w:rPr>
        <w:lastRenderedPageBreak/>
        <w:pict>
          <v:shape id="_x0000_s1205" type="#_x0000_t47" style="position:absolute;margin-left:191.1pt;margin-top:20.45pt;width:94pt;height:38.7pt;z-index:251835904" adj="-11593,32233,-1379,5023,-13695,19619,-12167,22102">
            <v:textbox style="mso-next-textbox:#_x0000_s1205">
              <w:txbxContent>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Page Number</w:t>
                  </w:r>
                </w:p>
                <w:p w:rsidR="001D0407" w:rsidRPr="00F6497C" w:rsidRDefault="001D0407" w:rsidP="0088332C">
                  <w:pPr>
                    <w:pStyle w:val="ListParagraph"/>
                    <w:numPr>
                      <w:ilvl w:val="0"/>
                      <w:numId w:val="48"/>
                    </w:numPr>
                    <w:rPr>
                      <w:rFonts w:ascii="Arial Narrow" w:hAnsi="Arial Narrow"/>
                      <w:sz w:val="20"/>
                      <w:szCs w:val="20"/>
                    </w:rPr>
                  </w:pPr>
                  <w:r w:rsidRPr="00F6497C">
                    <w:rPr>
                      <w:rFonts w:ascii="Arial Narrow" w:hAnsi="Arial Narrow"/>
                      <w:sz w:val="20"/>
                      <w:szCs w:val="20"/>
                    </w:rPr>
                    <w:t>Should be : 2</w:t>
                  </w:r>
                </w:p>
              </w:txbxContent>
            </v:textbox>
            <o:callout v:ext="edit" minusy="t"/>
          </v:shape>
        </w:pict>
      </w:r>
    </w:p>
    <w:tbl>
      <w:tblPr>
        <w:tblStyle w:val="TableGrid"/>
        <w:tblW w:w="0" w:type="auto"/>
        <w:jc w:val="right"/>
        <w:tblInd w:w="-432" w:type="dxa"/>
        <w:shd w:val="clear" w:color="auto" w:fill="C4BC96" w:themeFill="background2" w:themeFillShade="BF"/>
        <w:tblLook w:val="04A0"/>
      </w:tblPr>
      <w:tblGrid>
        <w:gridCol w:w="9288"/>
      </w:tblGrid>
      <w:tr w:rsidR="00CB494E" w:rsidRPr="00CB494E" w:rsidTr="00A471D4">
        <w:trPr>
          <w:jc w:val="right"/>
        </w:trPr>
        <w:tc>
          <w:tcPr>
            <w:tcW w:w="9288" w:type="dxa"/>
            <w:shd w:val="clear" w:color="auto" w:fill="C4BC96" w:themeFill="background2" w:themeFillShade="BF"/>
          </w:tcPr>
          <w:p w:rsidR="00CB494E" w:rsidRPr="00CB494E" w:rsidRDefault="00CB494E" w:rsidP="008513B2">
            <w:pPr>
              <w:jc w:val="right"/>
              <w:rPr>
                <w:rFonts w:ascii="Century Gothic" w:hAnsi="Century Gothic"/>
                <w:b/>
                <w:sz w:val="28"/>
              </w:rPr>
            </w:pPr>
            <w:r w:rsidRPr="00A471D4">
              <w:rPr>
                <w:rFonts w:ascii="Century Gothic" w:hAnsi="Century Gothic"/>
                <w:b/>
                <w:sz w:val="32"/>
              </w:rPr>
              <w:lastRenderedPageBreak/>
              <w:t>EXERCISE 4</w:t>
            </w:r>
          </w:p>
        </w:tc>
      </w:tr>
    </w:tbl>
    <w:p w:rsidR="00A471D4" w:rsidRDefault="00A471D4" w:rsidP="00A471D4">
      <w:pPr>
        <w:spacing w:line="360" w:lineRule="auto"/>
        <w:rPr>
          <w:rFonts w:ascii="Arial Narrow" w:hAnsi="Arial Narrow"/>
          <w:b/>
          <w:bCs/>
          <w:iCs/>
          <w:sz w:val="28"/>
        </w:rPr>
      </w:pPr>
    </w:p>
    <w:p w:rsidR="00FD4223" w:rsidRDefault="00FD4223" w:rsidP="00A471D4">
      <w:pPr>
        <w:spacing w:line="360" w:lineRule="auto"/>
        <w:rPr>
          <w:rFonts w:ascii="Arial Narrow" w:hAnsi="Arial Narrow"/>
          <w:sz w:val="28"/>
        </w:rPr>
      </w:pPr>
      <w:r w:rsidRPr="00CB494E">
        <w:rPr>
          <w:rFonts w:ascii="Arial Narrow" w:hAnsi="Arial Narrow"/>
          <w:b/>
          <w:bCs/>
          <w:iCs/>
          <w:sz w:val="28"/>
        </w:rPr>
        <w:t xml:space="preserve">Instruction: </w:t>
      </w:r>
      <w:r w:rsidRPr="00CB494E">
        <w:rPr>
          <w:rFonts w:ascii="Arial Narrow" w:hAnsi="Arial Narrow"/>
          <w:sz w:val="28"/>
        </w:rPr>
        <w:t>Continue working with ARTICLE file by creating the content below.</w:t>
      </w:r>
    </w:p>
    <w:p w:rsidR="00CB494E" w:rsidRPr="00CB494E" w:rsidRDefault="00CB494E" w:rsidP="00FD4223">
      <w:pPr>
        <w:rPr>
          <w:rFonts w:ascii="Arial Narrow" w:hAnsi="Arial Narrow"/>
          <w:sz w:val="28"/>
        </w:rPr>
      </w:pPr>
    </w:p>
    <w:tbl>
      <w:tblPr>
        <w:tblW w:w="9450" w:type="dxa"/>
        <w:tblInd w:w="-401" w:type="dxa"/>
        <w:tblLayout w:type="fixed"/>
        <w:tblLook w:val="0000"/>
      </w:tblPr>
      <w:tblGrid>
        <w:gridCol w:w="1929"/>
        <w:gridCol w:w="2038"/>
        <w:gridCol w:w="2037"/>
        <w:gridCol w:w="1646"/>
        <w:gridCol w:w="1800"/>
      </w:tblGrid>
      <w:tr w:rsidR="00FD4223" w:rsidRPr="004375E9" w:rsidTr="00A471D4">
        <w:trPr>
          <w:trHeight w:val="255"/>
        </w:trPr>
        <w:tc>
          <w:tcPr>
            <w:tcW w:w="9450" w:type="dxa"/>
            <w:gridSpan w:val="5"/>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The Garden Company Herb Plant Order Form</w:t>
            </w:r>
          </w:p>
        </w:tc>
      </w:tr>
      <w:tr w:rsidR="00FD4223" w:rsidRPr="004375E9" w:rsidTr="00A471D4">
        <w:trPr>
          <w:trHeight w:val="72"/>
        </w:trPr>
        <w:tc>
          <w:tcPr>
            <w:tcW w:w="1929"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 xml:space="preserve">Page No. </w:t>
            </w:r>
          </w:p>
        </w:tc>
        <w:tc>
          <w:tcPr>
            <w:tcW w:w="2038"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Description</w:t>
            </w:r>
          </w:p>
        </w:tc>
        <w:tc>
          <w:tcPr>
            <w:tcW w:w="2037"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Quantity</w:t>
            </w:r>
          </w:p>
        </w:tc>
        <w:tc>
          <w:tcPr>
            <w:tcW w:w="1646"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Unit Price</w:t>
            </w:r>
          </w:p>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Total</w:t>
            </w:r>
          </w:p>
        </w:tc>
      </w:tr>
      <w:tr w:rsidR="00FD4223" w:rsidRPr="004375E9" w:rsidTr="00A471D4">
        <w:tc>
          <w:tcPr>
            <w:tcW w:w="1929"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25</w:t>
            </w:r>
          </w:p>
        </w:tc>
        <w:tc>
          <w:tcPr>
            <w:tcW w:w="2038"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Lemon Basil</w:t>
            </w:r>
          </w:p>
        </w:tc>
        <w:tc>
          <w:tcPr>
            <w:tcW w:w="2037"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3</w:t>
            </w:r>
          </w:p>
        </w:tc>
        <w:tc>
          <w:tcPr>
            <w:tcW w:w="1646"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2.29</w:t>
            </w:r>
          </w:p>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6.87</w:t>
            </w:r>
          </w:p>
        </w:tc>
      </w:tr>
      <w:tr w:rsidR="00FD4223" w:rsidRPr="004375E9" w:rsidTr="00A471D4">
        <w:tc>
          <w:tcPr>
            <w:tcW w:w="1929"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8"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7"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646"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4375E9" w:rsidTr="00A471D4">
        <w:tc>
          <w:tcPr>
            <w:tcW w:w="1929"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8"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7"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646"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4375E9" w:rsidTr="00A471D4">
        <w:tc>
          <w:tcPr>
            <w:tcW w:w="1929"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8"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2037"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646"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4375E9" w:rsidTr="00A471D4">
        <w:tc>
          <w:tcPr>
            <w:tcW w:w="7650" w:type="dxa"/>
            <w:gridSpan w:val="4"/>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 xml:space="preserve">Total Order Amount </w:t>
            </w:r>
          </w:p>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4375E9" w:rsidTr="00A471D4">
        <w:tc>
          <w:tcPr>
            <w:tcW w:w="7650" w:type="dxa"/>
            <w:gridSpan w:val="4"/>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Shipping and Handling Fee</w:t>
            </w:r>
          </w:p>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4375E9" w:rsidTr="00A471D4">
        <w:tc>
          <w:tcPr>
            <w:tcW w:w="7650" w:type="dxa"/>
            <w:gridSpan w:val="4"/>
            <w:tcBorders>
              <w:top w:val="single" w:sz="6" w:space="0" w:color="auto"/>
              <w:left w:val="single" w:sz="6" w:space="0" w:color="auto"/>
              <w:bottom w:val="single" w:sz="6" w:space="0" w:color="auto"/>
              <w:right w:val="single" w:sz="6" w:space="0" w:color="auto"/>
            </w:tcBorders>
          </w:tcPr>
          <w:p w:rsidR="00FD4223" w:rsidRPr="004375E9" w:rsidRDefault="00FD4223" w:rsidP="00FD4223">
            <w:r w:rsidRPr="004375E9">
              <w:t>Add Delivery Service Fee, if necessary</w:t>
            </w:r>
          </w:p>
        </w:tc>
        <w:tc>
          <w:tcPr>
            <w:tcW w:w="1800" w:type="dxa"/>
            <w:tcBorders>
              <w:top w:val="single" w:sz="6" w:space="0" w:color="auto"/>
              <w:left w:val="single" w:sz="6" w:space="0" w:color="auto"/>
              <w:bottom w:val="single" w:sz="6" w:space="0" w:color="auto"/>
              <w:right w:val="single" w:sz="6" w:space="0" w:color="auto"/>
            </w:tcBorders>
          </w:tcPr>
          <w:p w:rsidR="00FD4223" w:rsidRPr="004375E9" w:rsidRDefault="00FD4223" w:rsidP="00FD4223"/>
        </w:tc>
      </w:tr>
      <w:tr w:rsidR="00FD4223" w:rsidRPr="00794AEB" w:rsidTr="00A471D4">
        <w:trPr>
          <w:trHeight w:val="345"/>
        </w:trPr>
        <w:tc>
          <w:tcPr>
            <w:tcW w:w="7650" w:type="dxa"/>
            <w:gridSpan w:val="4"/>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Total Amount Due</w:t>
            </w:r>
          </w:p>
        </w:tc>
        <w:tc>
          <w:tcPr>
            <w:tcW w:w="1800" w:type="dxa"/>
            <w:tcBorders>
              <w:top w:val="single" w:sz="6" w:space="0" w:color="auto"/>
              <w:left w:val="single" w:sz="6" w:space="0" w:color="auto"/>
              <w:bottom w:val="single" w:sz="6" w:space="0" w:color="auto"/>
              <w:right w:val="single" w:sz="6" w:space="0" w:color="auto"/>
            </w:tcBorders>
          </w:tcPr>
          <w:p w:rsidR="00FD4223" w:rsidRPr="00794AEB" w:rsidRDefault="00FD4223" w:rsidP="00FD4223"/>
        </w:tc>
      </w:tr>
    </w:tbl>
    <w:p w:rsidR="00FD4223" w:rsidRPr="00794AEB" w:rsidRDefault="00FD4223" w:rsidP="00FD4223">
      <w:pPr>
        <w:rPr>
          <w:rFonts w:ascii="Calibri" w:hAnsi="Calibri"/>
        </w:rPr>
      </w:pPr>
    </w:p>
    <w:tbl>
      <w:tblPr>
        <w:tblW w:w="0" w:type="auto"/>
        <w:tblInd w:w="-428" w:type="dxa"/>
        <w:tblLayout w:type="fixed"/>
        <w:tblLook w:val="0000"/>
      </w:tblPr>
      <w:tblGrid>
        <w:gridCol w:w="3150"/>
        <w:gridCol w:w="1530"/>
      </w:tblGrid>
      <w:tr w:rsidR="00FD4223" w:rsidRPr="00794AEB" w:rsidTr="00A471D4">
        <w:trPr>
          <w:trHeight w:val="255"/>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Shipping and Handling</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F65A3" w:rsidP="00FD4223">
            <w:r w:rsidRPr="00FF65A3">
              <w:rPr>
                <w:b/>
                <w:bCs/>
                <w:noProof/>
              </w:rPr>
              <w:pict>
                <v:shape id="_x0000_s1177" type="#_x0000_t202" style="position:absolute;margin-left:92pt;margin-top:-.7pt;width:231.9pt;height:117.3pt;z-index:251810304;mso-position-horizontal-relative:text;mso-position-vertical-relative:text">
                  <v:stroke dashstyle="dash"/>
                  <v:textbox style="mso-next-textbox:#_x0000_s1177">
                    <w:txbxContent>
                      <w:p w:rsidR="001D0407" w:rsidRDefault="001D0407" w:rsidP="00FD4223">
                        <w:pPr>
                          <w:jc w:val="center"/>
                          <w:rPr>
                            <w:color w:val="7F7F7F"/>
                            <w:sz w:val="96"/>
                            <w:szCs w:val="96"/>
                          </w:rPr>
                        </w:pPr>
                        <w:r w:rsidRPr="007C2D5D">
                          <w:rPr>
                            <w:color w:val="7F7F7F"/>
                            <w:sz w:val="96"/>
                            <w:szCs w:val="96"/>
                          </w:rPr>
                          <w:t>A</w:t>
                        </w:r>
                      </w:p>
                      <w:p w:rsidR="001D0407" w:rsidRPr="00995514" w:rsidRDefault="001D0407" w:rsidP="00FD4223">
                        <w:pPr>
                          <w:jc w:val="center"/>
                          <w:rPr>
                            <w:i/>
                            <w:iCs/>
                            <w:color w:val="7F7F7F"/>
                            <w:sz w:val="28"/>
                            <w:szCs w:val="28"/>
                          </w:rPr>
                        </w:pPr>
                        <w:r w:rsidRPr="00995514">
                          <w:rPr>
                            <w:i/>
                            <w:iCs/>
                            <w:color w:val="7F7F7F"/>
                            <w:sz w:val="28"/>
                            <w:szCs w:val="28"/>
                          </w:rPr>
                          <w:t>"This is the location where you should drag delivery service later.”</w:t>
                        </w:r>
                      </w:p>
                    </w:txbxContent>
                  </v:textbox>
                </v:shape>
              </w:pict>
            </w:r>
            <w:r w:rsidR="00FD4223" w:rsidRPr="00794AEB">
              <w:t>Fee</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RM15.00 and under</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RM3.95</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RM15.01 to RM30.00</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RM4.95</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RM30.01 to RM50.00</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RM7.50</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RM50.01 to RM75.00</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RM10.95</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RM75.01 to RM100.00</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RM13.50</w:t>
            </w:r>
          </w:p>
        </w:tc>
      </w:tr>
      <w:tr w:rsidR="00FD4223" w:rsidRPr="00794AEB" w:rsidTr="00A471D4">
        <w:trPr>
          <w:trHeight w:val="20"/>
        </w:trPr>
        <w:tc>
          <w:tcPr>
            <w:tcW w:w="31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RM100.01 and up</w:t>
            </w:r>
          </w:p>
        </w:tc>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RM15.95</w:t>
            </w:r>
          </w:p>
        </w:tc>
      </w:tr>
    </w:tbl>
    <w:p w:rsidR="00FD4223" w:rsidRPr="00794AEB" w:rsidRDefault="00FD4223" w:rsidP="00FD4223">
      <w:pPr>
        <w:rPr>
          <w:rFonts w:ascii="Calibri" w:hAnsi="Calibri"/>
        </w:rPr>
      </w:pPr>
    </w:p>
    <w:tbl>
      <w:tblPr>
        <w:tblW w:w="0" w:type="auto"/>
        <w:tblInd w:w="-483" w:type="dxa"/>
        <w:tblLayout w:type="fixed"/>
        <w:tblLook w:val="0000"/>
      </w:tblPr>
      <w:tblGrid>
        <w:gridCol w:w="1530"/>
        <w:gridCol w:w="1350"/>
      </w:tblGrid>
      <w:tr w:rsidR="00FD4223" w:rsidRPr="00794AEB" w:rsidTr="00A471D4">
        <w:tc>
          <w:tcPr>
            <w:tcW w:w="2880" w:type="dxa"/>
            <w:gridSpan w:val="2"/>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Delivery Services</w:t>
            </w:r>
          </w:p>
        </w:tc>
      </w:tr>
      <w:tr w:rsidR="00FD4223" w:rsidRPr="00794AEB" w:rsidTr="00A471D4">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Next day</w:t>
            </w:r>
          </w:p>
        </w:tc>
        <w:tc>
          <w:tcPr>
            <w:tcW w:w="13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RM20.00</w:t>
            </w:r>
          </w:p>
        </w:tc>
      </w:tr>
      <w:tr w:rsidR="00FD4223" w:rsidRPr="00794AEB" w:rsidTr="00A471D4">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Saturday</w:t>
            </w:r>
          </w:p>
        </w:tc>
        <w:tc>
          <w:tcPr>
            <w:tcW w:w="13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RM15.00</w:t>
            </w:r>
          </w:p>
        </w:tc>
      </w:tr>
      <w:tr w:rsidR="00FD4223" w:rsidRPr="00794AEB" w:rsidTr="00A471D4">
        <w:tc>
          <w:tcPr>
            <w:tcW w:w="153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2 to 3 days</w:t>
            </w:r>
          </w:p>
        </w:tc>
        <w:tc>
          <w:tcPr>
            <w:tcW w:w="1350" w:type="dxa"/>
            <w:tcBorders>
              <w:top w:val="single" w:sz="6" w:space="0" w:color="auto"/>
              <w:left w:val="single" w:sz="6" w:space="0" w:color="auto"/>
              <w:bottom w:val="single" w:sz="6" w:space="0" w:color="auto"/>
              <w:right w:val="single" w:sz="6" w:space="0" w:color="auto"/>
            </w:tcBorders>
          </w:tcPr>
          <w:p w:rsidR="00FD4223" w:rsidRPr="00794AEB" w:rsidRDefault="00FD4223" w:rsidP="00FD4223">
            <w:r w:rsidRPr="00794AEB">
              <w:t>RM10.00</w:t>
            </w:r>
          </w:p>
        </w:tc>
      </w:tr>
    </w:tbl>
    <w:p w:rsidR="00FD4223" w:rsidRDefault="00FD4223" w:rsidP="00A471D4">
      <w:pPr>
        <w:ind w:left="-450"/>
        <w:rPr>
          <w:rFonts w:ascii="Calibri" w:hAnsi="Calibri"/>
        </w:rPr>
      </w:pPr>
      <w:r w:rsidRPr="004375E9">
        <w:rPr>
          <w:rFonts w:ascii="Calibri" w:hAnsi="Calibri"/>
        </w:rPr>
        <w:t>Standard delivery is 5 to 7 business days.</w:t>
      </w:r>
    </w:p>
    <w:p w:rsidR="00CB494E" w:rsidRPr="004375E9" w:rsidRDefault="00CB494E" w:rsidP="00FD4223">
      <w:pPr>
        <w:rPr>
          <w:rFonts w:ascii="Calibri" w:hAnsi="Calibri"/>
        </w:rPr>
      </w:pPr>
    </w:p>
    <w:p w:rsidR="00FD4223" w:rsidRPr="00CB494E" w:rsidRDefault="00FD4223" w:rsidP="0088332C">
      <w:pPr>
        <w:numPr>
          <w:ilvl w:val="0"/>
          <w:numId w:val="43"/>
        </w:numPr>
        <w:tabs>
          <w:tab w:val="left" w:pos="360"/>
        </w:tabs>
        <w:autoSpaceDE w:val="0"/>
        <w:autoSpaceDN w:val="0"/>
        <w:adjustRightInd w:val="0"/>
        <w:spacing w:line="276" w:lineRule="auto"/>
        <w:rPr>
          <w:rFonts w:ascii="Arial Narrow" w:hAnsi="Arial Narrow"/>
          <w:sz w:val="28"/>
        </w:rPr>
      </w:pPr>
      <w:r w:rsidRPr="00CB494E">
        <w:rPr>
          <w:rFonts w:ascii="Arial Narrow" w:hAnsi="Arial Narrow"/>
          <w:sz w:val="28"/>
        </w:rPr>
        <w:t xml:space="preserve">Format the first row of the Order Form table </w:t>
      </w:r>
      <w:r w:rsidRPr="00CB494E">
        <w:rPr>
          <w:rFonts w:ascii="Arial Narrow" w:hAnsi="Arial Narrow" w:cs="Wingdings"/>
          <w:sz w:val="28"/>
        </w:rPr>
        <w:t xml:space="preserve">with </w:t>
      </w:r>
      <w:r w:rsidRPr="00CB494E">
        <w:rPr>
          <w:rFonts w:ascii="Arial Narrow" w:hAnsi="Arial Narrow"/>
          <w:sz w:val="28"/>
        </w:rPr>
        <w:t xml:space="preserve">Arial font, font size 16, bold, </w:t>
      </w:r>
      <w:proofErr w:type="gramStart"/>
      <w:r w:rsidRPr="00CB494E">
        <w:rPr>
          <w:rFonts w:ascii="Arial Narrow" w:hAnsi="Arial Narrow"/>
          <w:sz w:val="28"/>
        </w:rPr>
        <w:t>center</w:t>
      </w:r>
      <w:proofErr w:type="gramEnd"/>
      <w:r w:rsidRPr="00CB494E">
        <w:rPr>
          <w:rFonts w:ascii="Arial Narrow" w:hAnsi="Arial Narrow"/>
          <w:sz w:val="28"/>
        </w:rPr>
        <w:t xml:space="preserve"> and color the cell with yellow.</w:t>
      </w:r>
    </w:p>
    <w:p w:rsidR="00FD4223" w:rsidRPr="00CB494E" w:rsidRDefault="00FD4223" w:rsidP="0088332C">
      <w:pPr>
        <w:numPr>
          <w:ilvl w:val="0"/>
          <w:numId w:val="43"/>
        </w:numPr>
        <w:tabs>
          <w:tab w:val="left" w:pos="360"/>
        </w:tabs>
        <w:autoSpaceDE w:val="0"/>
        <w:autoSpaceDN w:val="0"/>
        <w:adjustRightInd w:val="0"/>
        <w:spacing w:line="276" w:lineRule="auto"/>
        <w:rPr>
          <w:rFonts w:ascii="Arial Narrow" w:hAnsi="Arial Narrow"/>
          <w:sz w:val="28"/>
        </w:rPr>
      </w:pPr>
      <w:r w:rsidRPr="00CB494E">
        <w:rPr>
          <w:rFonts w:ascii="Arial Narrow" w:hAnsi="Arial Narrow"/>
          <w:sz w:val="28"/>
        </w:rPr>
        <w:t xml:space="preserve">Format the text in the third row of the same table </w:t>
      </w:r>
      <w:r w:rsidRPr="00CB494E">
        <w:rPr>
          <w:rFonts w:ascii="Arial Narrow" w:hAnsi="Arial Narrow" w:cs="Wingdings"/>
          <w:sz w:val="28"/>
        </w:rPr>
        <w:t></w:t>
      </w:r>
      <w:r w:rsidRPr="00CB494E">
        <w:rPr>
          <w:rFonts w:ascii="Arial Narrow" w:hAnsi="Arial Narrow"/>
          <w:sz w:val="28"/>
        </w:rPr>
        <w:t xml:space="preserve"> italic, and color the text with red.</w:t>
      </w:r>
    </w:p>
    <w:p w:rsidR="00FD4223" w:rsidRPr="00CB494E" w:rsidRDefault="00FD4223" w:rsidP="0088332C">
      <w:pPr>
        <w:numPr>
          <w:ilvl w:val="0"/>
          <w:numId w:val="43"/>
        </w:numPr>
        <w:tabs>
          <w:tab w:val="left" w:pos="360"/>
        </w:tabs>
        <w:autoSpaceDE w:val="0"/>
        <w:autoSpaceDN w:val="0"/>
        <w:adjustRightInd w:val="0"/>
        <w:spacing w:line="276" w:lineRule="auto"/>
        <w:rPr>
          <w:rFonts w:ascii="Arial Narrow" w:hAnsi="Arial Narrow"/>
          <w:sz w:val="28"/>
        </w:rPr>
      </w:pPr>
      <w:r w:rsidRPr="00CB494E">
        <w:rPr>
          <w:rFonts w:ascii="Arial Narrow" w:hAnsi="Arial Narrow"/>
          <w:sz w:val="28"/>
        </w:rPr>
        <w:t>For the last four rows, align right.</w:t>
      </w:r>
    </w:p>
    <w:p w:rsidR="00FD4223" w:rsidRDefault="00FD4223" w:rsidP="0088332C">
      <w:pPr>
        <w:numPr>
          <w:ilvl w:val="0"/>
          <w:numId w:val="43"/>
        </w:numPr>
        <w:tabs>
          <w:tab w:val="left" w:pos="360"/>
        </w:tabs>
        <w:autoSpaceDE w:val="0"/>
        <w:autoSpaceDN w:val="0"/>
        <w:adjustRightInd w:val="0"/>
        <w:spacing w:line="276" w:lineRule="auto"/>
        <w:rPr>
          <w:rFonts w:ascii="Arial Narrow" w:hAnsi="Arial Narrow"/>
          <w:sz w:val="28"/>
        </w:rPr>
      </w:pPr>
      <w:r w:rsidRPr="00CB494E">
        <w:rPr>
          <w:rFonts w:ascii="Arial Narrow" w:hAnsi="Arial Narrow"/>
          <w:sz w:val="28"/>
        </w:rPr>
        <w:t>Format the Shipping and Handling table using table, Table Tools tab– Design and then Table Style – choose any table style.</w:t>
      </w:r>
    </w:p>
    <w:p w:rsidR="00CB494E" w:rsidRDefault="00CB494E" w:rsidP="00CB494E">
      <w:pPr>
        <w:tabs>
          <w:tab w:val="left" w:pos="360"/>
        </w:tabs>
        <w:autoSpaceDE w:val="0"/>
        <w:autoSpaceDN w:val="0"/>
        <w:adjustRightInd w:val="0"/>
        <w:spacing w:line="276" w:lineRule="auto"/>
        <w:rPr>
          <w:rFonts w:ascii="Arial Narrow" w:hAnsi="Arial Narrow"/>
          <w:sz w:val="28"/>
        </w:rPr>
      </w:pPr>
    </w:p>
    <w:p w:rsidR="00CB494E" w:rsidRDefault="00CB494E" w:rsidP="00CB494E">
      <w:pPr>
        <w:tabs>
          <w:tab w:val="left" w:pos="360"/>
        </w:tabs>
        <w:autoSpaceDE w:val="0"/>
        <w:autoSpaceDN w:val="0"/>
        <w:adjustRightInd w:val="0"/>
        <w:spacing w:line="276" w:lineRule="auto"/>
        <w:rPr>
          <w:rFonts w:ascii="Arial Narrow" w:hAnsi="Arial Narrow"/>
          <w:sz w:val="28"/>
        </w:rPr>
      </w:pPr>
    </w:p>
    <w:p w:rsidR="00CB494E" w:rsidRDefault="00CB494E" w:rsidP="00CB494E">
      <w:pPr>
        <w:tabs>
          <w:tab w:val="left" w:pos="360"/>
        </w:tabs>
        <w:autoSpaceDE w:val="0"/>
        <w:autoSpaceDN w:val="0"/>
        <w:adjustRightInd w:val="0"/>
        <w:spacing w:line="276" w:lineRule="auto"/>
        <w:rPr>
          <w:rFonts w:ascii="Arial Narrow" w:hAnsi="Arial Narrow"/>
          <w:sz w:val="28"/>
        </w:rPr>
      </w:pPr>
    </w:p>
    <w:p w:rsidR="00FD4223" w:rsidRPr="00CB494E" w:rsidRDefault="00FD4223" w:rsidP="00A471D4">
      <w:pPr>
        <w:numPr>
          <w:ilvl w:val="0"/>
          <w:numId w:val="43"/>
        </w:numPr>
        <w:tabs>
          <w:tab w:val="left" w:pos="360"/>
        </w:tabs>
        <w:autoSpaceDE w:val="0"/>
        <w:autoSpaceDN w:val="0"/>
        <w:adjustRightInd w:val="0"/>
        <w:spacing w:line="360" w:lineRule="auto"/>
        <w:rPr>
          <w:rFonts w:ascii="Arial Narrow" w:hAnsi="Arial Narrow"/>
          <w:sz w:val="28"/>
        </w:rPr>
      </w:pPr>
      <w:r w:rsidRPr="00CB494E">
        <w:rPr>
          <w:rFonts w:ascii="Arial Narrow" w:hAnsi="Arial Narrow"/>
          <w:sz w:val="28"/>
        </w:rPr>
        <w:lastRenderedPageBreak/>
        <w:t>Move the Delivery Services table to the location marked “A”.</w:t>
      </w:r>
    </w:p>
    <w:p w:rsidR="00FD4223" w:rsidRDefault="00FD4223" w:rsidP="00A471D4">
      <w:pPr>
        <w:spacing w:line="360" w:lineRule="auto"/>
        <w:ind w:left="360"/>
        <w:rPr>
          <w:rFonts w:ascii="Arial Narrow" w:hAnsi="Arial Narrow"/>
          <w:sz w:val="28"/>
        </w:rPr>
      </w:pPr>
      <w:r w:rsidRPr="00CB494E">
        <w:rPr>
          <w:rFonts w:ascii="Arial Narrow" w:hAnsi="Arial Narrow"/>
          <w:sz w:val="28"/>
        </w:rPr>
        <w:t>(Use the select table button in the upper-left corner of the Delivery Services table to select the table and drag to the location marked “A”)</w:t>
      </w:r>
    </w:p>
    <w:p w:rsidR="00CB494E" w:rsidRPr="00CB494E" w:rsidRDefault="00CB494E" w:rsidP="00CB494E">
      <w:pPr>
        <w:spacing w:line="276" w:lineRule="auto"/>
        <w:ind w:left="360"/>
        <w:rPr>
          <w:rFonts w:ascii="Arial Narrow" w:hAnsi="Arial Narrow"/>
          <w:sz w:val="28"/>
        </w:rPr>
      </w:pPr>
    </w:p>
    <w:p w:rsidR="00FD4223" w:rsidRDefault="00FF65A3" w:rsidP="00FD4223">
      <w:pPr>
        <w:ind w:left="360"/>
        <w:jc w:val="center"/>
        <w:rPr>
          <w:b/>
          <w:bCs/>
          <w:sz w:val="32"/>
          <w:szCs w:val="32"/>
        </w:rPr>
      </w:pPr>
      <w:r w:rsidRPr="00FF65A3">
        <w:rPr>
          <w:rFonts w:ascii="Arial Narrow" w:hAnsi="Arial Narrow"/>
          <w:b/>
          <w:bCs/>
          <w:noProof/>
          <w:sz w:val="28"/>
        </w:rPr>
        <w:pict>
          <v:oval id="_x0000_s1178" style="position:absolute;left:0;text-align:left;margin-left:154.85pt;margin-top:-8.7pt;width:32.25pt;height:29.25pt;z-index:251811328" filled="f" strokecolor="red" strokeweight="2.5pt">
            <v:shadow color="#868686"/>
          </v:oval>
        </w:pict>
      </w:r>
      <w:r w:rsidR="00FD4223">
        <w:rPr>
          <w:b/>
          <w:bCs/>
          <w:noProof/>
          <w:sz w:val="32"/>
          <w:szCs w:val="32"/>
        </w:rPr>
        <w:drawing>
          <wp:inline distT="0" distB="0" distL="0" distR="0">
            <wp:extent cx="1428087" cy="780490"/>
            <wp:effectExtent l="19050" t="0" r="663"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l="2975" t="34723" r="68452" b="44444"/>
                    <a:stretch>
                      <a:fillRect/>
                    </a:stretch>
                  </pic:blipFill>
                  <pic:spPr bwMode="auto">
                    <a:xfrm>
                      <a:off x="0" y="0"/>
                      <a:ext cx="1430549" cy="781836"/>
                    </a:xfrm>
                    <a:prstGeom prst="rect">
                      <a:avLst/>
                    </a:prstGeom>
                    <a:noFill/>
                    <a:ln w="9525">
                      <a:noFill/>
                      <a:miter lim="800000"/>
                      <a:headEnd/>
                      <a:tailEnd/>
                    </a:ln>
                  </pic:spPr>
                </pic:pic>
              </a:graphicData>
            </a:graphic>
          </wp:inline>
        </w:drawing>
      </w:r>
    </w:p>
    <w:p w:rsidR="00CB494E" w:rsidRDefault="00CB494E" w:rsidP="00FD4223">
      <w:pPr>
        <w:ind w:left="360"/>
        <w:jc w:val="center"/>
        <w:rPr>
          <w:b/>
          <w:bCs/>
          <w:sz w:val="32"/>
          <w:szCs w:val="32"/>
        </w:rPr>
      </w:pPr>
    </w:p>
    <w:p w:rsidR="00FD4223" w:rsidRPr="00CB494E" w:rsidRDefault="00FD4223" w:rsidP="0088332C">
      <w:pPr>
        <w:numPr>
          <w:ilvl w:val="0"/>
          <w:numId w:val="42"/>
        </w:numPr>
        <w:tabs>
          <w:tab w:val="left" w:pos="360"/>
        </w:tabs>
        <w:autoSpaceDE w:val="0"/>
        <w:autoSpaceDN w:val="0"/>
        <w:adjustRightInd w:val="0"/>
        <w:ind w:left="360" w:hanging="360"/>
        <w:rPr>
          <w:rFonts w:ascii="Arial Narrow" w:hAnsi="Arial Narrow"/>
          <w:sz w:val="28"/>
        </w:rPr>
      </w:pPr>
      <w:r w:rsidRPr="00CB494E">
        <w:rPr>
          <w:rFonts w:ascii="Arial Narrow" w:hAnsi="Arial Narrow"/>
          <w:sz w:val="28"/>
        </w:rPr>
        <w:t>Save the final copy of your work (as below).</w:t>
      </w:r>
    </w:p>
    <w:p w:rsidR="00CB494E" w:rsidRPr="004375E9" w:rsidRDefault="00CB494E" w:rsidP="00CB494E">
      <w:pPr>
        <w:tabs>
          <w:tab w:val="left" w:pos="360"/>
        </w:tabs>
        <w:autoSpaceDE w:val="0"/>
        <w:autoSpaceDN w:val="0"/>
        <w:adjustRightInd w:val="0"/>
        <w:ind w:left="360"/>
      </w:pPr>
    </w:p>
    <w:tbl>
      <w:tblPr>
        <w:tblW w:w="0" w:type="auto"/>
        <w:tblLayout w:type="fixed"/>
        <w:tblLook w:val="0000"/>
      </w:tblPr>
      <w:tblGrid>
        <w:gridCol w:w="1771"/>
        <w:gridCol w:w="1771"/>
        <w:gridCol w:w="1771"/>
        <w:gridCol w:w="1771"/>
        <w:gridCol w:w="1772"/>
      </w:tblGrid>
      <w:tr w:rsidR="00FD4223" w:rsidRPr="007C2D5D" w:rsidTr="00FD4223">
        <w:tc>
          <w:tcPr>
            <w:tcW w:w="8856" w:type="dxa"/>
            <w:gridSpan w:val="5"/>
            <w:tcBorders>
              <w:top w:val="single" w:sz="6" w:space="0" w:color="auto"/>
              <w:left w:val="single" w:sz="6" w:space="0" w:color="auto"/>
              <w:bottom w:val="single" w:sz="6" w:space="0" w:color="auto"/>
              <w:right w:val="single" w:sz="6" w:space="0" w:color="auto"/>
            </w:tcBorders>
            <w:shd w:val="clear" w:color="auto" w:fill="FFFF00"/>
          </w:tcPr>
          <w:p w:rsidR="00FD4223" w:rsidRPr="007C2D5D" w:rsidRDefault="00FD4223" w:rsidP="00FD4223">
            <w:pPr>
              <w:jc w:val="center"/>
              <w:rPr>
                <w:rFonts w:ascii="Arial" w:hAnsi="Arial" w:cs="Arial"/>
                <w:b/>
                <w:bCs/>
              </w:rPr>
            </w:pPr>
            <w:r w:rsidRPr="007C2D5D">
              <w:rPr>
                <w:rFonts w:ascii="Arial" w:hAnsi="Arial" w:cs="Arial"/>
                <w:b/>
                <w:bCs/>
              </w:rPr>
              <w:t>The Garden Company Herb Plant Order Form</w:t>
            </w:r>
          </w:p>
        </w:tc>
      </w:tr>
      <w:tr w:rsidR="00FD4223" w:rsidRPr="007C2D5D" w:rsidTr="00FD4223">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r w:rsidRPr="007C2D5D">
              <w:t xml:space="preserve">Page No. </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r w:rsidRPr="007C2D5D">
              <w:t>Description</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r w:rsidRPr="007C2D5D">
              <w:t>Quantity</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r w:rsidRPr="007C2D5D">
              <w:t>Unit Price</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r w:rsidRPr="007C2D5D">
              <w:t>Total</w:t>
            </w:r>
          </w:p>
        </w:tc>
      </w:tr>
      <w:tr w:rsidR="00FD4223" w:rsidRPr="007C2D5D" w:rsidTr="00FD4223">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pPr>
              <w:rPr>
                <w:i/>
                <w:iCs/>
                <w:color w:val="FF0000"/>
              </w:rPr>
            </w:pPr>
            <w:r w:rsidRPr="007C2D5D">
              <w:rPr>
                <w:i/>
                <w:iCs/>
                <w:color w:val="FF0000"/>
              </w:rPr>
              <w:t>25</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pPr>
              <w:rPr>
                <w:i/>
                <w:iCs/>
                <w:color w:val="FF0000"/>
              </w:rPr>
            </w:pPr>
            <w:r w:rsidRPr="007C2D5D">
              <w:rPr>
                <w:i/>
                <w:iCs/>
                <w:color w:val="FF0000"/>
              </w:rPr>
              <w:t>Lemon Basil</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pPr>
              <w:rPr>
                <w:i/>
                <w:iCs/>
                <w:color w:val="FF0000"/>
              </w:rPr>
            </w:pPr>
            <w:r w:rsidRPr="007C2D5D">
              <w:rPr>
                <w:i/>
                <w:iCs/>
                <w:color w:val="FF0000"/>
              </w:rPr>
              <w:t>3</w:t>
            </w:r>
          </w:p>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pPr>
              <w:rPr>
                <w:i/>
                <w:iCs/>
                <w:color w:val="FF0000"/>
              </w:rPr>
            </w:pPr>
            <w:r w:rsidRPr="007C2D5D">
              <w:rPr>
                <w:i/>
                <w:iCs/>
                <w:color w:val="FF0000"/>
              </w:rPr>
              <w:t>2.29</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pPr>
              <w:rPr>
                <w:i/>
                <w:iCs/>
                <w:color w:val="FF0000"/>
              </w:rPr>
            </w:pPr>
            <w:r w:rsidRPr="007C2D5D">
              <w:rPr>
                <w:i/>
                <w:iCs/>
                <w:color w:val="FF0000"/>
              </w:rPr>
              <w:t>6.87</w:t>
            </w:r>
          </w:p>
        </w:tc>
      </w:tr>
      <w:tr w:rsidR="00FD4223" w:rsidRPr="007C2D5D" w:rsidTr="00FD4223">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1"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7084" w:type="dxa"/>
            <w:gridSpan w:val="4"/>
            <w:tcBorders>
              <w:top w:val="single" w:sz="6" w:space="0" w:color="auto"/>
              <w:left w:val="single" w:sz="6" w:space="0" w:color="auto"/>
              <w:bottom w:val="single" w:sz="6" w:space="0" w:color="auto"/>
              <w:right w:val="single" w:sz="6" w:space="0" w:color="auto"/>
            </w:tcBorders>
          </w:tcPr>
          <w:p w:rsidR="00FD4223" w:rsidRPr="007C2D5D" w:rsidRDefault="00FD4223" w:rsidP="00FD4223">
            <w:pPr>
              <w:jc w:val="right"/>
            </w:pPr>
            <w:r w:rsidRPr="007C2D5D">
              <w:t xml:space="preserve">Total Order Amount </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7084" w:type="dxa"/>
            <w:gridSpan w:val="4"/>
            <w:tcBorders>
              <w:top w:val="single" w:sz="6" w:space="0" w:color="auto"/>
              <w:left w:val="single" w:sz="6" w:space="0" w:color="auto"/>
              <w:bottom w:val="single" w:sz="6" w:space="0" w:color="auto"/>
              <w:right w:val="single" w:sz="6" w:space="0" w:color="auto"/>
            </w:tcBorders>
          </w:tcPr>
          <w:p w:rsidR="00FD4223" w:rsidRPr="007C2D5D" w:rsidRDefault="00FD4223" w:rsidP="00FD4223">
            <w:pPr>
              <w:jc w:val="right"/>
            </w:pPr>
            <w:r w:rsidRPr="007C2D5D">
              <w:t>Shipping and Handling Fee</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7084" w:type="dxa"/>
            <w:gridSpan w:val="4"/>
            <w:tcBorders>
              <w:top w:val="single" w:sz="6" w:space="0" w:color="auto"/>
              <w:left w:val="single" w:sz="6" w:space="0" w:color="auto"/>
              <w:bottom w:val="single" w:sz="6" w:space="0" w:color="auto"/>
              <w:right w:val="single" w:sz="6" w:space="0" w:color="auto"/>
            </w:tcBorders>
          </w:tcPr>
          <w:p w:rsidR="00FD4223" w:rsidRPr="007C2D5D" w:rsidRDefault="00FD4223" w:rsidP="00FD4223">
            <w:pPr>
              <w:jc w:val="right"/>
            </w:pPr>
            <w:r w:rsidRPr="007C2D5D">
              <w:t>Add Delivery Service Fee, if necessary</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r w:rsidR="00FD4223" w:rsidRPr="007C2D5D" w:rsidTr="00FD4223">
        <w:tc>
          <w:tcPr>
            <w:tcW w:w="7084" w:type="dxa"/>
            <w:gridSpan w:val="4"/>
            <w:tcBorders>
              <w:top w:val="single" w:sz="6" w:space="0" w:color="auto"/>
              <w:left w:val="single" w:sz="6" w:space="0" w:color="auto"/>
              <w:bottom w:val="single" w:sz="6" w:space="0" w:color="auto"/>
              <w:right w:val="single" w:sz="6" w:space="0" w:color="auto"/>
            </w:tcBorders>
          </w:tcPr>
          <w:p w:rsidR="00FD4223" w:rsidRPr="007C2D5D" w:rsidRDefault="00FD4223" w:rsidP="00FD4223">
            <w:pPr>
              <w:jc w:val="right"/>
            </w:pPr>
            <w:r w:rsidRPr="007C2D5D">
              <w:t>Total Amount Due</w:t>
            </w:r>
          </w:p>
        </w:tc>
        <w:tc>
          <w:tcPr>
            <w:tcW w:w="1772" w:type="dxa"/>
            <w:tcBorders>
              <w:top w:val="single" w:sz="6" w:space="0" w:color="auto"/>
              <w:left w:val="single" w:sz="6" w:space="0" w:color="auto"/>
              <w:bottom w:val="single" w:sz="6" w:space="0" w:color="auto"/>
              <w:right w:val="single" w:sz="6" w:space="0" w:color="auto"/>
            </w:tcBorders>
          </w:tcPr>
          <w:p w:rsidR="00FD4223" w:rsidRPr="007C2D5D" w:rsidRDefault="00FD4223" w:rsidP="00FD4223"/>
        </w:tc>
      </w:tr>
    </w:tbl>
    <w:p w:rsidR="00FD4223" w:rsidRPr="00CF3F74" w:rsidRDefault="00FD4223" w:rsidP="00FD4223">
      <w:pPr>
        <w:rPr>
          <w:color w:val="FF0000"/>
          <w:sz w:val="32"/>
          <w:szCs w:val="32"/>
        </w:rPr>
      </w:pPr>
    </w:p>
    <w:tbl>
      <w:tblPr>
        <w:tblW w:w="0" w:type="auto"/>
        <w:tblLayout w:type="fixed"/>
        <w:tblLook w:val="0000"/>
      </w:tblPr>
      <w:tblGrid>
        <w:gridCol w:w="2986"/>
        <w:gridCol w:w="1422"/>
      </w:tblGrid>
      <w:tr w:rsidR="00FD4223" w:rsidRPr="007C2D5D" w:rsidTr="00FD4223">
        <w:trPr>
          <w:trHeight w:val="270"/>
        </w:trPr>
        <w:tc>
          <w:tcPr>
            <w:tcW w:w="2986" w:type="dxa"/>
            <w:tcBorders>
              <w:top w:val="single" w:sz="6" w:space="0" w:color="000000"/>
              <w:left w:val="single" w:sz="6" w:space="0" w:color="000000"/>
              <w:bottom w:val="single" w:sz="6" w:space="0" w:color="000000"/>
              <w:right w:val="single" w:sz="6" w:space="0" w:color="000000"/>
            </w:tcBorders>
            <w:shd w:val="solid" w:color="FFFF00" w:fill="FFFFFF"/>
          </w:tcPr>
          <w:p w:rsidR="00FD4223" w:rsidRPr="007C2D5D" w:rsidRDefault="00FD4223" w:rsidP="00FD4223">
            <w:r w:rsidRPr="007C2D5D">
              <w:t>Shipping and Handling</w:t>
            </w:r>
          </w:p>
        </w:tc>
        <w:tc>
          <w:tcPr>
            <w:tcW w:w="1422" w:type="dxa"/>
            <w:tcBorders>
              <w:top w:val="single" w:sz="6" w:space="0" w:color="000000"/>
              <w:left w:val="single" w:sz="6" w:space="0" w:color="000000"/>
              <w:bottom w:val="single" w:sz="6" w:space="0" w:color="000000"/>
              <w:right w:val="single" w:sz="6" w:space="0" w:color="000000"/>
            </w:tcBorders>
            <w:shd w:val="solid" w:color="FFFF00" w:fill="FFFFFF"/>
          </w:tcPr>
          <w:p w:rsidR="00FD4223" w:rsidRPr="007C2D5D" w:rsidRDefault="00FF65A3" w:rsidP="00FD4223">
            <w:r w:rsidRPr="00FF65A3">
              <w:rPr>
                <w:b/>
                <w:bCs/>
                <w:noProof/>
                <w:sz w:val="32"/>
                <w:szCs w:val="32"/>
                <w:lang w:eastAsia="zh-TW"/>
              </w:rPr>
              <w:pict>
                <v:shape id="_x0000_s1179" type="#_x0000_t202" style="position:absolute;margin-left:139.05pt;margin-top:1.45pt;width:163.75pt;height:83.6pt;z-index:251812352;mso-height-percent:200;mso-position-horizontal-relative:text;mso-position-vertical-relative:text;mso-height-percent:200;mso-width-relative:margin;mso-height-relative:margin" strokecolor="white">
                  <v:textbox style="mso-next-textbox:#_x0000_s1179;mso-fit-shape-to-text:t">
                    <w:txbxContent>
                      <w:p w:rsidR="001D0407" w:rsidRDefault="001D0407" w:rsidP="00FD4223">
                        <w:r>
                          <w:rPr>
                            <w:b/>
                            <w:bCs/>
                            <w:noProof/>
                            <w:sz w:val="32"/>
                            <w:szCs w:val="32"/>
                          </w:rPr>
                          <w:drawing>
                            <wp:inline distT="0" distB="0" distL="0" distR="0">
                              <wp:extent cx="1722755" cy="808355"/>
                              <wp:effectExtent l="19050" t="0" r="0" b="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l="4652" t="37419" r="68452" b="45793"/>
                                      <a:stretch>
                                        <a:fillRect/>
                                      </a:stretch>
                                    </pic:blipFill>
                                    <pic:spPr bwMode="auto">
                                      <a:xfrm>
                                        <a:off x="0" y="0"/>
                                        <a:ext cx="1722755" cy="808355"/>
                                      </a:xfrm>
                                      <a:prstGeom prst="rect">
                                        <a:avLst/>
                                      </a:prstGeom>
                                      <a:noFill/>
                                      <a:ln w="9525">
                                        <a:noFill/>
                                        <a:miter lim="800000"/>
                                        <a:headEnd/>
                                        <a:tailEnd/>
                                      </a:ln>
                                    </pic:spPr>
                                  </pic:pic>
                                </a:graphicData>
                              </a:graphic>
                            </wp:inline>
                          </w:drawing>
                        </w:r>
                      </w:p>
                    </w:txbxContent>
                  </v:textbox>
                </v:shape>
              </w:pict>
            </w:r>
            <w:r w:rsidR="00FD4223" w:rsidRPr="007C2D5D">
              <w:t>Fee</w:t>
            </w:r>
          </w:p>
        </w:tc>
      </w:tr>
      <w:tr w:rsidR="00FD4223" w:rsidRPr="007C2D5D" w:rsidTr="00FD4223">
        <w:trPr>
          <w:trHeight w:val="270"/>
        </w:trPr>
        <w:tc>
          <w:tcPr>
            <w:tcW w:w="2986" w:type="dxa"/>
            <w:tcBorders>
              <w:top w:val="nil"/>
              <w:left w:val="single" w:sz="6" w:space="0" w:color="000000"/>
              <w:bottom w:val="nil"/>
              <w:right w:val="single" w:sz="6" w:space="0" w:color="000000"/>
            </w:tcBorders>
            <w:shd w:val="pct25" w:color="FFFF00" w:fill="FFFFFF"/>
          </w:tcPr>
          <w:p w:rsidR="00FD4223" w:rsidRPr="007C2D5D" w:rsidRDefault="00FD4223" w:rsidP="00FD4223">
            <w:r w:rsidRPr="007C2D5D">
              <w:t>RM15.00 and under</w:t>
            </w:r>
          </w:p>
        </w:tc>
        <w:tc>
          <w:tcPr>
            <w:tcW w:w="1422" w:type="dxa"/>
            <w:tcBorders>
              <w:top w:val="nil"/>
              <w:left w:val="nil"/>
              <w:bottom w:val="nil"/>
              <w:right w:val="single" w:sz="6" w:space="0" w:color="000000"/>
            </w:tcBorders>
            <w:shd w:val="pct25" w:color="FFFF00" w:fill="FFFFFF"/>
          </w:tcPr>
          <w:p w:rsidR="00FD4223" w:rsidRPr="007C2D5D" w:rsidRDefault="00FD4223" w:rsidP="00FD4223">
            <w:r w:rsidRPr="007C2D5D">
              <w:t>RM3.95</w:t>
            </w:r>
          </w:p>
        </w:tc>
      </w:tr>
      <w:tr w:rsidR="00FD4223" w:rsidRPr="007C2D5D" w:rsidTr="00FD4223">
        <w:trPr>
          <w:trHeight w:val="270"/>
        </w:trPr>
        <w:tc>
          <w:tcPr>
            <w:tcW w:w="2986" w:type="dxa"/>
            <w:tcBorders>
              <w:top w:val="nil"/>
              <w:left w:val="single" w:sz="6" w:space="0" w:color="000000"/>
              <w:bottom w:val="nil"/>
              <w:right w:val="single" w:sz="6" w:space="0" w:color="000000"/>
            </w:tcBorders>
            <w:shd w:val="pct50" w:color="FF0000" w:fill="FFFFFF"/>
          </w:tcPr>
          <w:p w:rsidR="00FD4223" w:rsidRPr="007C2D5D" w:rsidRDefault="00FD4223" w:rsidP="00FD4223">
            <w:r w:rsidRPr="007C2D5D">
              <w:t>RM15.01 to RM30.00</w:t>
            </w:r>
          </w:p>
        </w:tc>
        <w:tc>
          <w:tcPr>
            <w:tcW w:w="1422" w:type="dxa"/>
            <w:tcBorders>
              <w:top w:val="nil"/>
              <w:left w:val="nil"/>
              <w:bottom w:val="nil"/>
              <w:right w:val="single" w:sz="6" w:space="0" w:color="000000"/>
            </w:tcBorders>
            <w:shd w:val="pct50" w:color="FF0000" w:fill="FFFFFF"/>
          </w:tcPr>
          <w:p w:rsidR="00FD4223" w:rsidRPr="007C2D5D" w:rsidRDefault="00FD4223" w:rsidP="00FD4223">
            <w:r w:rsidRPr="007C2D5D">
              <w:t>RM4.95</w:t>
            </w:r>
          </w:p>
        </w:tc>
      </w:tr>
      <w:tr w:rsidR="00FD4223" w:rsidRPr="007C2D5D" w:rsidTr="00FD4223">
        <w:trPr>
          <w:trHeight w:val="270"/>
        </w:trPr>
        <w:tc>
          <w:tcPr>
            <w:tcW w:w="2986" w:type="dxa"/>
            <w:tcBorders>
              <w:top w:val="nil"/>
              <w:left w:val="single" w:sz="6" w:space="0" w:color="000000"/>
              <w:bottom w:val="nil"/>
              <w:right w:val="single" w:sz="6" w:space="0" w:color="000000"/>
            </w:tcBorders>
            <w:shd w:val="pct25" w:color="FFFF00" w:fill="FFFFFF"/>
          </w:tcPr>
          <w:p w:rsidR="00FD4223" w:rsidRPr="007C2D5D" w:rsidRDefault="00FD4223" w:rsidP="00FD4223">
            <w:r w:rsidRPr="007C2D5D">
              <w:t>RM30.01 to RM50.00</w:t>
            </w:r>
          </w:p>
        </w:tc>
        <w:tc>
          <w:tcPr>
            <w:tcW w:w="1422" w:type="dxa"/>
            <w:tcBorders>
              <w:top w:val="nil"/>
              <w:left w:val="nil"/>
              <w:bottom w:val="nil"/>
              <w:right w:val="single" w:sz="6" w:space="0" w:color="000000"/>
            </w:tcBorders>
            <w:shd w:val="pct25" w:color="FFFF00" w:fill="FFFFFF"/>
          </w:tcPr>
          <w:p w:rsidR="00FD4223" w:rsidRPr="007C2D5D" w:rsidRDefault="00FD4223" w:rsidP="00FD4223">
            <w:r w:rsidRPr="007C2D5D">
              <w:t>RM7.50</w:t>
            </w:r>
          </w:p>
        </w:tc>
      </w:tr>
      <w:tr w:rsidR="00FD4223" w:rsidRPr="007C2D5D" w:rsidTr="00FD4223">
        <w:trPr>
          <w:trHeight w:val="270"/>
        </w:trPr>
        <w:tc>
          <w:tcPr>
            <w:tcW w:w="2986" w:type="dxa"/>
            <w:tcBorders>
              <w:top w:val="nil"/>
              <w:left w:val="single" w:sz="6" w:space="0" w:color="000000"/>
              <w:bottom w:val="nil"/>
              <w:right w:val="single" w:sz="6" w:space="0" w:color="000000"/>
            </w:tcBorders>
            <w:shd w:val="pct50" w:color="FF0000" w:fill="FFFFFF"/>
          </w:tcPr>
          <w:p w:rsidR="00FD4223" w:rsidRPr="007C2D5D" w:rsidRDefault="00FD4223" w:rsidP="00FD4223">
            <w:r w:rsidRPr="007C2D5D">
              <w:t>RM50.01 to RM75.00</w:t>
            </w:r>
          </w:p>
        </w:tc>
        <w:tc>
          <w:tcPr>
            <w:tcW w:w="1422" w:type="dxa"/>
            <w:tcBorders>
              <w:top w:val="nil"/>
              <w:left w:val="nil"/>
              <w:bottom w:val="nil"/>
              <w:right w:val="single" w:sz="6" w:space="0" w:color="000000"/>
            </w:tcBorders>
            <w:shd w:val="pct50" w:color="FF0000" w:fill="FFFFFF"/>
          </w:tcPr>
          <w:p w:rsidR="00FD4223" w:rsidRPr="007C2D5D" w:rsidRDefault="00FD4223" w:rsidP="00FD4223">
            <w:r w:rsidRPr="007C2D5D">
              <w:t>RM10.95</w:t>
            </w:r>
          </w:p>
        </w:tc>
      </w:tr>
      <w:tr w:rsidR="00FD4223" w:rsidRPr="007C2D5D" w:rsidTr="00FD4223">
        <w:trPr>
          <w:trHeight w:val="270"/>
        </w:trPr>
        <w:tc>
          <w:tcPr>
            <w:tcW w:w="2986" w:type="dxa"/>
            <w:tcBorders>
              <w:top w:val="nil"/>
              <w:left w:val="single" w:sz="6" w:space="0" w:color="000000"/>
              <w:bottom w:val="nil"/>
              <w:right w:val="single" w:sz="6" w:space="0" w:color="000000"/>
            </w:tcBorders>
            <w:shd w:val="pct25" w:color="FFFF00" w:fill="FFFFFF"/>
          </w:tcPr>
          <w:p w:rsidR="00FD4223" w:rsidRPr="007C2D5D" w:rsidRDefault="00FD4223" w:rsidP="00FD4223">
            <w:r w:rsidRPr="007C2D5D">
              <w:t>RM75.01 to RM100.00</w:t>
            </w:r>
          </w:p>
        </w:tc>
        <w:tc>
          <w:tcPr>
            <w:tcW w:w="1422" w:type="dxa"/>
            <w:tcBorders>
              <w:top w:val="nil"/>
              <w:left w:val="nil"/>
              <w:bottom w:val="nil"/>
              <w:right w:val="single" w:sz="6" w:space="0" w:color="000000"/>
            </w:tcBorders>
            <w:shd w:val="pct25" w:color="FFFF00" w:fill="FFFFFF"/>
          </w:tcPr>
          <w:p w:rsidR="00FD4223" w:rsidRPr="007C2D5D" w:rsidRDefault="00FD4223" w:rsidP="00FD4223">
            <w:r w:rsidRPr="007C2D5D">
              <w:t>RM13.50</w:t>
            </w:r>
          </w:p>
        </w:tc>
      </w:tr>
      <w:tr w:rsidR="00FD4223" w:rsidRPr="007C2D5D" w:rsidTr="00FD4223">
        <w:trPr>
          <w:trHeight w:val="270"/>
        </w:trPr>
        <w:tc>
          <w:tcPr>
            <w:tcW w:w="2986" w:type="dxa"/>
            <w:tcBorders>
              <w:top w:val="single" w:sz="6" w:space="0" w:color="000000"/>
              <w:left w:val="single" w:sz="6" w:space="0" w:color="000000"/>
              <w:bottom w:val="single" w:sz="6" w:space="0" w:color="000000"/>
              <w:right w:val="single" w:sz="6" w:space="0" w:color="000000"/>
            </w:tcBorders>
          </w:tcPr>
          <w:p w:rsidR="00FD4223" w:rsidRPr="007C2D5D" w:rsidRDefault="00FD4223" w:rsidP="00FD4223">
            <w:r w:rsidRPr="007C2D5D">
              <w:t>RM100.01 and up</w:t>
            </w:r>
          </w:p>
        </w:tc>
        <w:tc>
          <w:tcPr>
            <w:tcW w:w="1422" w:type="dxa"/>
            <w:tcBorders>
              <w:top w:val="single" w:sz="6" w:space="0" w:color="000000"/>
              <w:left w:val="nil"/>
              <w:bottom w:val="single" w:sz="6" w:space="0" w:color="000000"/>
              <w:right w:val="single" w:sz="6" w:space="0" w:color="000000"/>
            </w:tcBorders>
          </w:tcPr>
          <w:p w:rsidR="00FD4223" w:rsidRPr="007C2D5D" w:rsidRDefault="00FD4223" w:rsidP="00FD4223">
            <w:r w:rsidRPr="007C2D5D">
              <w:t>RM15.95</w:t>
            </w:r>
          </w:p>
        </w:tc>
      </w:tr>
    </w:tbl>
    <w:p w:rsidR="00FD4223" w:rsidRPr="00794AEB" w:rsidRDefault="00FD4223" w:rsidP="00FD4223">
      <w:r w:rsidRPr="00794AEB">
        <w:t>Standard delivery is 5 to 7 business days.</w:t>
      </w:r>
    </w:p>
    <w:p w:rsidR="00FD4223" w:rsidRDefault="00FD4223"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p w:rsidR="00CB494E" w:rsidRDefault="00CB494E" w:rsidP="00FD4223"/>
    <w:tbl>
      <w:tblPr>
        <w:tblStyle w:val="TableGrid"/>
        <w:tblW w:w="0" w:type="auto"/>
        <w:jc w:val="right"/>
        <w:tblInd w:w="-162" w:type="dxa"/>
        <w:shd w:val="clear" w:color="auto" w:fill="C4BC96" w:themeFill="background2" w:themeFillShade="BF"/>
        <w:tblLook w:val="04A0"/>
      </w:tblPr>
      <w:tblGrid>
        <w:gridCol w:w="9018"/>
      </w:tblGrid>
      <w:tr w:rsidR="00CB494E" w:rsidRPr="00CB494E" w:rsidTr="00A471D4">
        <w:trPr>
          <w:jc w:val="right"/>
        </w:trPr>
        <w:tc>
          <w:tcPr>
            <w:tcW w:w="9018" w:type="dxa"/>
            <w:shd w:val="clear" w:color="auto" w:fill="C4BC96" w:themeFill="background2" w:themeFillShade="BF"/>
          </w:tcPr>
          <w:p w:rsidR="00CB494E" w:rsidRPr="00CB494E" w:rsidRDefault="00CB494E" w:rsidP="008513B2">
            <w:pPr>
              <w:jc w:val="right"/>
              <w:rPr>
                <w:rFonts w:ascii="Century Gothic" w:hAnsi="Century Gothic"/>
                <w:b/>
                <w:sz w:val="28"/>
              </w:rPr>
            </w:pPr>
            <w:r w:rsidRPr="00A471D4">
              <w:rPr>
                <w:rFonts w:ascii="Century Gothic" w:hAnsi="Century Gothic"/>
                <w:b/>
                <w:sz w:val="32"/>
              </w:rPr>
              <w:lastRenderedPageBreak/>
              <w:t>EXERCISE 5</w:t>
            </w:r>
          </w:p>
        </w:tc>
      </w:tr>
    </w:tbl>
    <w:p w:rsidR="00CB494E" w:rsidRDefault="00CB494E" w:rsidP="00FD4223">
      <w:pPr>
        <w:rPr>
          <w:rFonts w:ascii="Arial Narrow" w:hAnsi="Arial Narrow"/>
          <w:sz w:val="28"/>
        </w:rPr>
      </w:pPr>
    </w:p>
    <w:p w:rsidR="00FD4223" w:rsidRPr="00CB494E" w:rsidRDefault="00FD4223" w:rsidP="00A471D4">
      <w:pPr>
        <w:ind w:left="-270"/>
        <w:rPr>
          <w:rFonts w:ascii="Arial Narrow" w:hAnsi="Arial Narrow"/>
          <w:sz w:val="28"/>
        </w:rPr>
      </w:pPr>
      <w:r w:rsidRPr="00CB494E">
        <w:rPr>
          <w:rFonts w:ascii="Arial Narrow" w:hAnsi="Arial Narrow"/>
          <w:sz w:val="28"/>
        </w:rPr>
        <w:t>Type these equations after exercise 4 (table exercise):</w:t>
      </w:r>
    </w:p>
    <w:p w:rsidR="00FD4223" w:rsidRPr="00CB494E" w:rsidRDefault="00FD4223" w:rsidP="00FD4223">
      <w:pPr>
        <w:rPr>
          <w:rFonts w:ascii="Arial Narrow" w:hAnsi="Arial Narrow"/>
          <w:sz w:val="28"/>
        </w:rPr>
      </w:pPr>
    </w:p>
    <w:p w:rsidR="00FD4223" w:rsidRPr="00CB494E" w:rsidRDefault="00FD4223" w:rsidP="00FD4223">
      <w:pPr>
        <w:jc w:val="center"/>
        <w:rPr>
          <w:rFonts w:ascii="Arial Narrow" w:eastAsiaTheme="minorEastAsia" w:hAnsi="Arial Narrow"/>
          <w:sz w:val="28"/>
        </w:rPr>
      </w:pPr>
      <w:r w:rsidRPr="00CB494E">
        <w:rPr>
          <w:rFonts w:ascii="Arial Narrow" w:eastAsiaTheme="minorEastAsia" w:hAnsi="Arial Narrow"/>
          <w:sz w:val="28"/>
        </w:rPr>
        <w:t>(</w:t>
      </w:r>
      <w:proofErr w:type="gramStart"/>
      <w:r w:rsidRPr="00CB494E">
        <w:rPr>
          <w:rFonts w:ascii="Arial Narrow" w:eastAsiaTheme="minorEastAsia" w:hAnsi="Arial Narrow"/>
          <w:sz w:val="28"/>
        </w:rPr>
        <w:t>linear</w:t>
      </w:r>
      <w:proofErr w:type="gramEnd"/>
      <w:r w:rsidRPr="00CB494E">
        <w:rPr>
          <w:rFonts w:ascii="Arial Narrow" w:eastAsiaTheme="minorEastAsia" w:hAnsi="Arial Narrow"/>
          <w:sz w:val="28"/>
        </w:rPr>
        <w:t xml:space="preserve"> motion equation / </w:t>
      </w:r>
      <w:proofErr w:type="spellStart"/>
      <w:r w:rsidRPr="00CB494E">
        <w:rPr>
          <w:rFonts w:ascii="Arial Narrow" w:eastAsiaTheme="minorEastAsia" w:hAnsi="Arial Narrow"/>
          <w:sz w:val="28"/>
        </w:rPr>
        <w:t>persamaan</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pergerakan</w:t>
      </w:r>
      <w:proofErr w:type="spellEnd"/>
      <w:r w:rsidRPr="00CB494E">
        <w:rPr>
          <w:rFonts w:ascii="Arial Narrow" w:eastAsiaTheme="minorEastAsia" w:hAnsi="Arial Narrow"/>
          <w:sz w:val="28"/>
        </w:rPr>
        <w:t xml:space="preserve"> linear </w:t>
      </w:r>
      <w:proofErr w:type="spellStart"/>
      <w:r w:rsidRPr="00CB494E">
        <w:rPr>
          <w:rFonts w:ascii="Arial Narrow" w:eastAsiaTheme="minorEastAsia" w:hAnsi="Arial Narrow"/>
          <w:sz w:val="28"/>
        </w:rPr>
        <w:t>utk</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cari</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nilai</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halaju</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akhir</w:t>
      </w:r>
      <w:proofErr w:type="spellEnd"/>
      <w:r w:rsidRPr="00CB494E">
        <w:rPr>
          <w:rFonts w:ascii="Arial Narrow" w:eastAsiaTheme="minorEastAsia" w:hAnsi="Arial Narrow"/>
          <w:sz w:val="28"/>
        </w:rPr>
        <w:t>)</w:t>
      </w:r>
    </w:p>
    <w:p w:rsidR="00FD4223" w:rsidRPr="00CB494E" w:rsidRDefault="00FD4223" w:rsidP="00FD4223">
      <w:pPr>
        <w:rPr>
          <w:rFonts w:ascii="Arial Narrow" w:hAnsi="Arial Narrow"/>
          <w:sz w:val="28"/>
        </w:rPr>
      </w:pPr>
    </w:p>
    <w:p w:rsidR="00FD4223" w:rsidRPr="00CB494E" w:rsidRDefault="00FD4223" w:rsidP="00FD4223">
      <w:pPr>
        <w:jc w:val="center"/>
        <w:rPr>
          <w:rFonts w:ascii="Arial Narrow" w:eastAsiaTheme="minorEastAsia" w:hAnsi="Arial Narrow"/>
          <w:sz w:val="28"/>
        </w:rPr>
      </w:pPr>
      <m:oMathPara>
        <m:oMath>
          <m:r>
            <w:rPr>
              <w:rFonts w:ascii="Cambria Math" w:eastAsiaTheme="minorEastAsia" w:hAnsi="Cambria Math"/>
              <w:sz w:val="28"/>
            </w:rPr>
            <m:t>v</m:t>
          </m:r>
          <m:r>
            <w:rPr>
              <w:rFonts w:ascii="Cambria Math" w:eastAsiaTheme="minorEastAsia" w:hAnsi="Arial Narrow"/>
              <w:sz w:val="28"/>
            </w:rPr>
            <m:t xml:space="preserve">=  </m:t>
          </m:r>
          <m:rad>
            <m:radPr>
              <m:degHide m:val="on"/>
              <m:ctrlPr>
                <w:rPr>
                  <w:rFonts w:ascii="Cambria Math" w:eastAsiaTheme="minorEastAsia" w:hAnsi="Arial Narrow"/>
                  <w:i/>
                  <w:sz w:val="28"/>
                </w:rPr>
              </m:ctrlPr>
            </m:radPr>
            <m:deg/>
            <m:e>
              <m:sSup>
                <m:sSupPr>
                  <m:ctrlPr>
                    <w:rPr>
                      <w:rFonts w:ascii="Cambria Math" w:eastAsiaTheme="minorEastAsia" w:hAnsi="Arial Narrow"/>
                      <w:i/>
                      <w:sz w:val="28"/>
                    </w:rPr>
                  </m:ctrlPr>
                </m:sSupPr>
                <m:e>
                  <m:r>
                    <w:rPr>
                      <w:rFonts w:ascii="Cambria Math" w:hAnsi="Cambria Math"/>
                      <w:sz w:val="28"/>
                    </w:rPr>
                    <m:t>u</m:t>
                  </m:r>
                </m:e>
                <m:sup>
                  <m:r>
                    <w:rPr>
                      <w:rFonts w:ascii="Cambria Math" w:hAnsi="Arial Narrow"/>
                      <w:sz w:val="28"/>
                    </w:rPr>
                    <m:t xml:space="preserve">2  </m:t>
                  </m:r>
                </m:sup>
              </m:sSup>
              <m:r>
                <w:rPr>
                  <w:rFonts w:ascii="Cambria Math" w:eastAsiaTheme="minorEastAsia" w:hAnsi="Arial Narrow"/>
                  <w:sz w:val="28"/>
                </w:rPr>
                <m:t>+ 2</m:t>
              </m:r>
              <m:r>
                <w:rPr>
                  <w:rFonts w:ascii="Cambria Math" w:eastAsiaTheme="minorEastAsia" w:hAnsi="Cambria Math"/>
                  <w:sz w:val="28"/>
                </w:rPr>
                <m:t>as</m:t>
              </m:r>
            </m:e>
          </m:rad>
        </m:oMath>
      </m:oMathPara>
    </w:p>
    <w:p w:rsidR="00FD4223" w:rsidRPr="00CB494E" w:rsidRDefault="00FD4223" w:rsidP="00FD4223">
      <w:pPr>
        <w:rPr>
          <w:rFonts w:ascii="Arial Narrow" w:eastAsiaTheme="minorEastAsia" w:hAnsi="Arial Narrow"/>
          <w:sz w:val="28"/>
        </w:rPr>
      </w:pPr>
    </w:p>
    <w:p w:rsidR="00FD4223" w:rsidRPr="00CB494E" w:rsidRDefault="00FD4223" w:rsidP="00FD4223">
      <w:pPr>
        <w:jc w:val="center"/>
        <w:rPr>
          <w:rFonts w:ascii="Arial Narrow" w:eastAsiaTheme="minorEastAsia" w:hAnsi="Arial Narrow"/>
          <w:sz w:val="28"/>
        </w:rPr>
      </w:pPr>
      <w:r w:rsidRPr="00CB494E">
        <w:rPr>
          <w:rFonts w:ascii="Arial Narrow" w:eastAsiaTheme="minorEastAsia" w:hAnsi="Arial Narrow"/>
          <w:sz w:val="28"/>
        </w:rPr>
        <w:t>(</w:t>
      </w:r>
      <w:proofErr w:type="gramStart"/>
      <w:r w:rsidRPr="00CB494E">
        <w:rPr>
          <w:rFonts w:ascii="Arial Narrow" w:eastAsiaTheme="minorEastAsia" w:hAnsi="Arial Narrow"/>
          <w:sz w:val="28"/>
        </w:rPr>
        <w:t>kinetic</w:t>
      </w:r>
      <w:proofErr w:type="gramEnd"/>
      <w:r w:rsidRPr="00CB494E">
        <w:rPr>
          <w:rFonts w:ascii="Arial Narrow" w:eastAsiaTheme="minorEastAsia" w:hAnsi="Arial Narrow"/>
          <w:sz w:val="28"/>
        </w:rPr>
        <w:t xml:space="preserve"> energy/</w:t>
      </w:r>
      <w:proofErr w:type="spellStart"/>
      <w:r w:rsidRPr="00CB494E">
        <w:rPr>
          <w:rFonts w:ascii="Arial Narrow" w:eastAsiaTheme="minorEastAsia" w:hAnsi="Arial Narrow"/>
          <w:sz w:val="28"/>
        </w:rPr>
        <w:t>tenaga</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kinetik</w:t>
      </w:r>
      <w:proofErr w:type="spellEnd"/>
      <w:r w:rsidRPr="00CB494E">
        <w:rPr>
          <w:rFonts w:ascii="Arial Narrow" w:eastAsiaTheme="minorEastAsia" w:hAnsi="Arial Narrow"/>
          <w:sz w:val="28"/>
        </w:rPr>
        <w:t>)</w:t>
      </w:r>
    </w:p>
    <w:p w:rsidR="00FD4223" w:rsidRPr="00CB494E" w:rsidRDefault="00FF65A3" w:rsidP="00FD4223">
      <w:pPr>
        <w:jc w:val="center"/>
        <w:rPr>
          <w:rFonts w:ascii="Arial Narrow" w:eastAsiaTheme="minorEastAsia" w:hAnsi="Arial Narrow"/>
          <w:sz w:val="28"/>
        </w:rPr>
      </w:pPr>
      <m:oMathPara>
        <m:oMath>
          <m:sSub>
            <m:sSubPr>
              <m:ctrlPr>
                <w:rPr>
                  <w:rFonts w:ascii="Cambria Math" w:eastAsiaTheme="minorEastAsia" w:hAnsi="Arial Narrow"/>
                  <w:i/>
                  <w:sz w:val="28"/>
                </w:rPr>
              </m:ctrlPr>
            </m:sSubPr>
            <m:e>
              <m:r>
                <w:rPr>
                  <w:rFonts w:ascii="Cambria Math" w:eastAsiaTheme="minorEastAsia" w:hAnsi="Cambria Math"/>
                  <w:sz w:val="28"/>
                </w:rPr>
                <m:t>E</m:t>
              </m:r>
            </m:e>
            <m:sub>
              <m:r>
                <w:rPr>
                  <w:rFonts w:ascii="Cambria Math" w:eastAsiaTheme="minorEastAsia" w:hAnsi="Cambria Math"/>
                  <w:sz w:val="28"/>
                </w:rPr>
                <m:t>k</m:t>
              </m:r>
            </m:sub>
          </m:sSub>
          <m:r>
            <w:rPr>
              <w:rFonts w:ascii="Cambria Math" w:eastAsiaTheme="minorEastAsia" w:hAnsi="Arial Narrow"/>
              <w:sz w:val="28"/>
            </w:rPr>
            <m:t xml:space="preserve">= </m:t>
          </m:r>
          <m:f>
            <m:fPr>
              <m:ctrlPr>
                <w:rPr>
                  <w:rFonts w:ascii="Cambria Math" w:eastAsiaTheme="minorEastAsia" w:hAnsi="Arial Narrow"/>
                  <w:i/>
                  <w:sz w:val="28"/>
                </w:rPr>
              </m:ctrlPr>
            </m:fPr>
            <m:num>
              <m:r>
                <w:rPr>
                  <w:rFonts w:ascii="Cambria Math" w:eastAsiaTheme="minorEastAsia" w:hAnsi="Arial Narrow"/>
                  <w:sz w:val="28"/>
                </w:rPr>
                <m:t>1</m:t>
              </m:r>
            </m:num>
            <m:den>
              <m:r>
                <w:rPr>
                  <w:rFonts w:ascii="Cambria Math" w:eastAsiaTheme="minorEastAsia" w:hAnsi="Arial Narrow"/>
                  <w:sz w:val="28"/>
                </w:rPr>
                <m:t>2</m:t>
              </m:r>
            </m:den>
          </m:f>
          <m:r>
            <w:rPr>
              <w:rFonts w:ascii="Cambria Math" w:eastAsiaTheme="minorEastAsia" w:hAnsi="Arial Narrow"/>
              <w:sz w:val="28"/>
            </w:rPr>
            <m:t xml:space="preserve"> </m:t>
          </m:r>
          <m:r>
            <w:rPr>
              <w:rFonts w:ascii="Cambria Math" w:eastAsiaTheme="minorEastAsia" w:hAnsi="Cambria Math"/>
              <w:sz w:val="28"/>
            </w:rPr>
            <m:t>m</m:t>
          </m:r>
          <m:sSup>
            <m:sSupPr>
              <m:ctrlPr>
                <w:rPr>
                  <w:rFonts w:ascii="Cambria Math" w:eastAsiaTheme="minorEastAsia" w:hAnsi="Arial Narrow"/>
                  <w:i/>
                  <w:sz w:val="28"/>
                </w:rPr>
              </m:ctrlPr>
            </m:sSupPr>
            <m:e>
              <m:r>
                <w:rPr>
                  <w:rFonts w:ascii="Cambria Math" w:hAnsi="Cambria Math"/>
                  <w:sz w:val="28"/>
                </w:rPr>
                <m:t>v</m:t>
              </m:r>
            </m:e>
            <m:sup>
              <m:r>
                <w:rPr>
                  <w:rFonts w:ascii="Cambria Math" w:hAnsi="Arial Narrow"/>
                  <w:sz w:val="28"/>
                </w:rPr>
                <m:t>2</m:t>
              </m:r>
            </m:sup>
          </m:sSup>
        </m:oMath>
      </m:oMathPara>
    </w:p>
    <w:p w:rsidR="00FD4223" w:rsidRPr="00CB494E" w:rsidRDefault="00FD4223" w:rsidP="00FD4223">
      <w:pPr>
        <w:rPr>
          <w:rFonts w:ascii="Arial Narrow" w:eastAsiaTheme="minorEastAsia" w:hAnsi="Arial Narrow"/>
          <w:sz w:val="28"/>
        </w:rPr>
      </w:pPr>
    </w:p>
    <w:p w:rsidR="00FD4223" w:rsidRPr="00CB494E" w:rsidRDefault="00FD4223" w:rsidP="00FD4223">
      <w:pPr>
        <w:jc w:val="center"/>
        <w:rPr>
          <w:rFonts w:ascii="Arial Narrow" w:eastAsiaTheme="minorEastAsia" w:hAnsi="Arial Narrow"/>
          <w:sz w:val="28"/>
        </w:rPr>
      </w:pPr>
      <w:r w:rsidRPr="00CB494E">
        <w:rPr>
          <w:rFonts w:ascii="Arial Narrow" w:eastAsiaTheme="minorEastAsia" w:hAnsi="Arial Narrow"/>
          <w:sz w:val="28"/>
        </w:rPr>
        <w:t>(</w:t>
      </w:r>
      <w:proofErr w:type="gramStart"/>
      <w:r w:rsidRPr="00CB494E">
        <w:rPr>
          <w:rFonts w:ascii="Arial Narrow" w:eastAsiaTheme="minorEastAsia" w:hAnsi="Arial Narrow"/>
          <w:sz w:val="28"/>
        </w:rPr>
        <w:t>effective</w:t>
      </w:r>
      <w:proofErr w:type="gramEnd"/>
      <w:r w:rsidRPr="00CB494E">
        <w:rPr>
          <w:rFonts w:ascii="Arial Narrow" w:eastAsiaTheme="minorEastAsia" w:hAnsi="Arial Narrow"/>
          <w:sz w:val="28"/>
        </w:rPr>
        <w:t xml:space="preserve"> resistance for parallel circuit/ </w:t>
      </w:r>
      <w:proofErr w:type="spellStart"/>
      <w:r w:rsidRPr="00CB494E">
        <w:rPr>
          <w:rFonts w:ascii="Arial Narrow" w:eastAsiaTheme="minorEastAsia" w:hAnsi="Arial Narrow"/>
          <w:sz w:val="28"/>
        </w:rPr>
        <w:t>rintangan</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berkesan</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dlm</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litar</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selari</w:t>
      </w:r>
      <w:proofErr w:type="spellEnd"/>
      <w:r w:rsidRPr="00CB494E">
        <w:rPr>
          <w:rFonts w:ascii="Arial Narrow" w:eastAsiaTheme="minorEastAsia" w:hAnsi="Arial Narrow"/>
          <w:sz w:val="28"/>
        </w:rPr>
        <w:t>)</w:t>
      </w:r>
    </w:p>
    <w:p w:rsidR="00FD4223" w:rsidRPr="00CB494E" w:rsidRDefault="00FF65A3" w:rsidP="00FD4223">
      <w:pPr>
        <w:jc w:val="center"/>
        <w:rPr>
          <w:rFonts w:ascii="Arial Narrow" w:eastAsiaTheme="minorEastAsia" w:hAnsi="Arial Narrow"/>
          <w:sz w:val="28"/>
        </w:rPr>
      </w:pPr>
      <m:oMathPara>
        <m:oMath>
          <m:f>
            <m:fPr>
              <m:ctrlPr>
                <w:rPr>
                  <w:rFonts w:ascii="Cambria Math" w:eastAsiaTheme="minorEastAsia" w:hAnsi="Arial Narrow"/>
                  <w:i/>
                  <w:sz w:val="28"/>
                </w:rPr>
              </m:ctrlPr>
            </m:fPr>
            <m:num>
              <m:r>
                <w:rPr>
                  <w:rFonts w:ascii="Cambria Math" w:eastAsiaTheme="minorEastAsia" w:hAnsi="Arial Narrow"/>
                  <w:sz w:val="28"/>
                </w:rPr>
                <m:t>1</m:t>
              </m:r>
            </m:num>
            <m:den>
              <m:r>
                <w:rPr>
                  <w:rFonts w:ascii="Cambria Math" w:eastAsiaTheme="minorEastAsia" w:hAnsi="Cambria Math"/>
                  <w:sz w:val="28"/>
                </w:rPr>
                <m:t>R</m:t>
              </m:r>
            </m:den>
          </m:f>
          <m:r>
            <w:rPr>
              <w:rFonts w:ascii="Cambria Math" w:eastAsiaTheme="minorEastAsia" w:hAnsi="Arial Narrow"/>
              <w:sz w:val="28"/>
            </w:rPr>
            <m:t xml:space="preserve">= </m:t>
          </m:r>
          <m:f>
            <m:fPr>
              <m:ctrlPr>
                <w:rPr>
                  <w:rFonts w:ascii="Cambria Math" w:eastAsiaTheme="minorEastAsia" w:hAnsi="Arial Narrow"/>
                  <w:i/>
                  <w:sz w:val="28"/>
                </w:rPr>
              </m:ctrlPr>
            </m:fPr>
            <m:num>
              <m:r>
                <w:rPr>
                  <w:rFonts w:ascii="Cambria Math" w:eastAsiaTheme="minorEastAsia" w:hAnsi="Arial Narrow"/>
                  <w:sz w:val="28"/>
                </w:rPr>
                <m:t>1</m:t>
              </m:r>
            </m:num>
            <m:den>
              <m:sSub>
                <m:sSubPr>
                  <m:ctrlPr>
                    <w:rPr>
                      <w:rFonts w:ascii="Cambria Math" w:eastAsiaTheme="minorEastAsia" w:hAnsi="Arial Narrow"/>
                      <w:i/>
                      <w:sz w:val="28"/>
                    </w:rPr>
                  </m:ctrlPr>
                </m:sSubPr>
                <m:e>
                  <m:r>
                    <w:rPr>
                      <w:rFonts w:ascii="Cambria Math" w:eastAsiaTheme="minorEastAsia" w:hAnsi="Cambria Math"/>
                      <w:sz w:val="28"/>
                    </w:rPr>
                    <m:t>R</m:t>
                  </m:r>
                </m:e>
                <m:sub>
                  <m:r>
                    <w:rPr>
                      <w:rFonts w:ascii="Cambria Math" w:eastAsiaTheme="minorEastAsia" w:hAnsi="Arial Narrow"/>
                      <w:sz w:val="28"/>
                    </w:rPr>
                    <m:t>1</m:t>
                  </m:r>
                </m:sub>
              </m:sSub>
            </m:den>
          </m:f>
          <m:r>
            <w:rPr>
              <w:rFonts w:ascii="Cambria Math" w:eastAsiaTheme="minorEastAsia" w:hAnsi="Arial Narrow"/>
              <w:sz w:val="28"/>
            </w:rPr>
            <m:t xml:space="preserve">+ </m:t>
          </m:r>
          <m:f>
            <m:fPr>
              <m:ctrlPr>
                <w:rPr>
                  <w:rFonts w:ascii="Cambria Math" w:eastAsiaTheme="minorEastAsia" w:hAnsi="Arial Narrow"/>
                  <w:i/>
                  <w:sz w:val="28"/>
                </w:rPr>
              </m:ctrlPr>
            </m:fPr>
            <m:num>
              <m:r>
                <w:rPr>
                  <w:rFonts w:ascii="Cambria Math" w:eastAsiaTheme="minorEastAsia" w:hAnsi="Arial Narrow"/>
                  <w:sz w:val="28"/>
                </w:rPr>
                <m:t>1</m:t>
              </m:r>
            </m:num>
            <m:den>
              <m:sSub>
                <m:sSubPr>
                  <m:ctrlPr>
                    <w:rPr>
                      <w:rFonts w:ascii="Cambria Math" w:eastAsiaTheme="minorEastAsia" w:hAnsi="Arial Narrow"/>
                      <w:i/>
                      <w:sz w:val="28"/>
                    </w:rPr>
                  </m:ctrlPr>
                </m:sSubPr>
                <m:e>
                  <m:r>
                    <w:rPr>
                      <w:rFonts w:ascii="Cambria Math" w:eastAsiaTheme="minorEastAsia" w:hAnsi="Cambria Math"/>
                      <w:sz w:val="28"/>
                    </w:rPr>
                    <m:t>R</m:t>
                  </m:r>
                </m:e>
                <m:sub>
                  <m:r>
                    <w:rPr>
                      <w:rFonts w:ascii="Cambria Math" w:eastAsiaTheme="minorEastAsia" w:hAnsi="Arial Narrow"/>
                      <w:sz w:val="28"/>
                    </w:rPr>
                    <m:t>2</m:t>
                  </m:r>
                </m:sub>
              </m:sSub>
            </m:den>
          </m:f>
          <m:r>
            <w:rPr>
              <w:rFonts w:ascii="Cambria Math" w:eastAsiaTheme="minorEastAsia" w:hAnsi="Arial Narrow"/>
              <w:sz w:val="28"/>
            </w:rPr>
            <m:t xml:space="preserve">+ </m:t>
          </m:r>
          <m:f>
            <m:fPr>
              <m:ctrlPr>
                <w:rPr>
                  <w:rFonts w:ascii="Cambria Math" w:eastAsiaTheme="minorEastAsia" w:hAnsi="Arial Narrow"/>
                  <w:i/>
                  <w:sz w:val="28"/>
                </w:rPr>
              </m:ctrlPr>
            </m:fPr>
            <m:num>
              <m:r>
                <w:rPr>
                  <w:rFonts w:ascii="Cambria Math" w:eastAsiaTheme="minorEastAsia" w:hAnsi="Arial Narrow"/>
                  <w:sz w:val="28"/>
                </w:rPr>
                <m:t>1</m:t>
              </m:r>
            </m:num>
            <m:den>
              <m:sSub>
                <m:sSubPr>
                  <m:ctrlPr>
                    <w:rPr>
                      <w:rFonts w:ascii="Cambria Math" w:eastAsiaTheme="minorEastAsia" w:hAnsi="Arial Narrow"/>
                      <w:i/>
                      <w:sz w:val="28"/>
                    </w:rPr>
                  </m:ctrlPr>
                </m:sSubPr>
                <m:e>
                  <m:r>
                    <w:rPr>
                      <w:rFonts w:ascii="Cambria Math" w:eastAsiaTheme="minorEastAsia" w:hAnsi="Cambria Math"/>
                      <w:sz w:val="28"/>
                    </w:rPr>
                    <m:t>R</m:t>
                  </m:r>
                </m:e>
                <m:sub>
                  <m:r>
                    <w:rPr>
                      <w:rFonts w:ascii="Cambria Math" w:eastAsiaTheme="minorEastAsia" w:hAnsi="Arial Narrow"/>
                      <w:sz w:val="28"/>
                    </w:rPr>
                    <m:t>3</m:t>
                  </m:r>
                </m:sub>
              </m:sSub>
            </m:den>
          </m:f>
        </m:oMath>
      </m:oMathPara>
    </w:p>
    <w:p w:rsidR="00FD4223" w:rsidRPr="00CB494E" w:rsidRDefault="00FD4223" w:rsidP="00FD4223">
      <w:pPr>
        <w:rPr>
          <w:rFonts w:ascii="Arial Narrow" w:eastAsiaTheme="minorEastAsia" w:hAnsi="Arial Narrow"/>
          <w:sz w:val="28"/>
        </w:rPr>
      </w:pPr>
    </w:p>
    <w:p w:rsidR="00FD4223" w:rsidRPr="00CB494E" w:rsidRDefault="00FD4223" w:rsidP="00FD4223">
      <w:pPr>
        <w:jc w:val="center"/>
        <w:rPr>
          <w:rFonts w:ascii="Arial Narrow" w:eastAsiaTheme="minorEastAsia" w:hAnsi="Arial Narrow"/>
          <w:sz w:val="28"/>
        </w:rPr>
      </w:pPr>
      <w:r w:rsidRPr="00CB494E">
        <w:rPr>
          <w:rFonts w:ascii="Arial Narrow" w:eastAsiaTheme="minorEastAsia" w:hAnsi="Arial Narrow"/>
          <w:sz w:val="28"/>
        </w:rPr>
        <w:t xml:space="preserve">(Nuclear fusion / </w:t>
      </w:r>
      <w:proofErr w:type="spellStart"/>
      <w:r w:rsidRPr="00CB494E">
        <w:rPr>
          <w:rFonts w:ascii="Arial Narrow" w:eastAsiaTheme="minorEastAsia" w:hAnsi="Arial Narrow"/>
          <w:sz w:val="28"/>
        </w:rPr>
        <w:t>pelakuran</w:t>
      </w:r>
      <w:proofErr w:type="spellEnd"/>
      <w:r w:rsidRPr="00CB494E">
        <w:rPr>
          <w:rFonts w:ascii="Arial Narrow" w:eastAsiaTheme="minorEastAsia" w:hAnsi="Arial Narrow"/>
          <w:sz w:val="28"/>
        </w:rPr>
        <w:t xml:space="preserve"> </w:t>
      </w:r>
      <w:proofErr w:type="spellStart"/>
      <w:r w:rsidRPr="00CB494E">
        <w:rPr>
          <w:rFonts w:ascii="Arial Narrow" w:eastAsiaTheme="minorEastAsia" w:hAnsi="Arial Narrow"/>
          <w:sz w:val="28"/>
        </w:rPr>
        <w:t>nukleus</w:t>
      </w:r>
      <w:proofErr w:type="spellEnd"/>
      <w:r w:rsidRPr="00CB494E">
        <w:rPr>
          <w:rFonts w:ascii="Arial Narrow" w:eastAsiaTheme="minorEastAsia" w:hAnsi="Arial Narrow"/>
          <w:sz w:val="28"/>
        </w:rPr>
        <w:t>)</w:t>
      </w:r>
    </w:p>
    <w:p w:rsidR="00FD4223" w:rsidRPr="00CB494E" w:rsidRDefault="00FF65A3" w:rsidP="00FD4223">
      <w:pPr>
        <w:jc w:val="center"/>
        <w:rPr>
          <w:rFonts w:ascii="Arial Narrow" w:eastAsiaTheme="minorEastAsia" w:hAnsi="Arial Narrow"/>
          <w:sz w:val="28"/>
        </w:rPr>
      </w:pPr>
      <m:oMathPara>
        <m:oMath>
          <m:sPre>
            <m:sPrePr>
              <m:ctrlPr>
                <w:rPr>
                  <w:rFonts w:ascii="Cambria Math" w:eastAsiaTheme="minorEastAsia" w:hAnsi="Arial Narrow"/>
                  <w:i/>
                  <w:sz w:val="28"/>
                </w:rPr>
              </m:ctrlPr>
            </m:sPrePr>
            <m:sub>
              <m:r>
                <w:rPr>
                  <w:rFonts w:ascii="Cambria Math" w:eastAsiaTheme="minorEastAsia" w:hAnsi="Arial Narrow"/>
                  <w:sz w:val="28"/>
                </w:rPr>
                <m:t>1</m:t>
              </m:r>
            </m:sub>
            <m:sup>
              <m:r>
                <w:rPr>
                  <w:rFonts w:ascii="Cambria Math" w:eastAsiaTheme="minorEastAsia" w:hAnsi="Arial Narrow"/>
                  <w:sz w:val="28"/>
                </w:rPr>
                <m:t>1</m:t>
              </m:r>
            </m:sup>
            <m:e>
              <m:r>
                <w:rPr>
                  <w:rFonts w:ascii="Cambria Math" w:eastAsiaTheme="minorEastAsia" w:hAnsi="Cambria Math"/>
                  <w:sz w:val="28"/>
                </w:rPr>
                <m:t>H</m:t>
              </m:r>
              <m:r>
                <w:rPr>
                  <w:rFonts w:ascii="Cambria Math" w:eastAsiaTheme="minorEastAsia" w:hAnsi="Arial Narrow"/>
                  <w:sz w:val="28"/>
                </w:rPr>
                <m:t xml:space="preserve">+ </m:t>
              </m:r>
              <m:sPre>
                <m:sPrePr>
                  <m:ctrlPr>
                    <w:rPr>
                      <w:rFonts w:ascii="Cambria Math" w:eastAsiaTheme="minorEastAsia" w:hAnsi="Arial Narrow"/>
                      <w:i/>
                      <w:sz w:val="28"/>
                    </w:rPr>
                  </m:ctrlPr>
                </m:sPrePr>
                <m:sub>
                  <m:r>
                    <w:rPr>
                      <w:rFonts w:ascii="Cambria Math" w:eastAsiaTheme="minorEastAsia" w:hAnsi="Arial Narrow"/>
                      <w:sz w:val="28"/>
                    </w:rPr>
                    <m:t>1</m:t>
                  </m:r>
                </m:sub>
                <m:sup>
                  <m:r>
                    <w:rPr>
                      <w:rFonts w:ascii="Cambria Math" w:eastAsiaTheme="minorEastAsia" w:hAnsi="Arial Narrow"/>
                      <w:sz w:val="28"/>
                    </w:rPr>
                    <m:t>2</m:t>
                  </m:r>
                </m:sup>
                <m:e>
                  <m:r>
                    <w:rPr>
                      <w:rFonts w:ascii="Cambria Math" w:eastAsiaTheme="minorEastAsia" w:hAnsi="Cambria Math"/>
                      <w:sz w:val="28"/>
                    </w:rPr>
                    <m:t>H</m:t>
                  </m:r>
                  <m:r>
                    <w:rPr>
                      <w:rFonts w:ascii="Cambria Math" w:eastAsiaTheme="minorEastAsia" w:hAnsi="Arial Narrow"/>
                      <w:sz w:val="28"/>
                    </w:rPr>
                    <m:t xml:space="preserve">= </m:t>
                  </m:r>
                  <m:sPre>
                    <m:sPrePr>
                      <m:ctrlPr>
                        <w:rPr>
                          <w:rFonts w:ascii="Cambria Math" w:eastAsiaTheme="minorEastAsia" w:hAnsi="Arial Narrow"/>
                          <w:i/>
                          <w:sz w:val="28"/>
                        </w:rPr>
                      </m:ctrlPr>
                    </m:sPrePr>
                    <m:sub>
                      <m:r>
                        <w:rPr>
                          <w:rFonts w:ascii="Cambria Math" w:eastAsiaTheme="minorEastAsia" w:hAnsi="Arial Narrow"/>
                          <w:sz w:val="28"/>
                        </w:rPr>
                        <m:t>2</m:t>
                      </m:r>
                    </m:sub>
                    <m:sup>
                      <m:r>
                        <w:rPr>
                          <w:rFonts w:ascii="Cambria Math" w:eastAsiaTheme="minorEastAsia" w:hAnsi="Arial Narrow"/>
                          <w:sz w:val="28"/>
                        </w:rPr>
                        <m:t>3</m:t>
                      </m:r>
                    </m:sup>
                    <m:e>
                      <m:r>
                        <w:rPr>
                          <w:rFonts w:ascii="Cambria Math" w:eastAsiaTheme="minorEastAsia" w:hAnsi="Cambria Math"/>
                          <w:sz w:val="28"/>
                        </w:rPr>
                        <m:t>H</m:t>
                      </m:r>
                    </m:e>
                  </m:sPre>
                </m:e>
              </m:sPre>
            </m:e>
          </m:sPre>
        </m:oMath>
      </m:oMathPara>
    </w:p>
    <w:p w:rsidR="00FD4223" w:rsidRDefault="00FD4223" w:rsidP="00FD4223">
      <w:pPr>
        <w:rPr>
          <w:rFonts w:eastAsiaTheme="minorEastAsia"/>
        </w:rPr>
      </w:pPr>
    </w:p>
    <w:p w:rsidR="00CB494E" w:rsidRPr="00CB494E" w:rsidRDefault="00CB494E" w:rsidP="00CB494E"/>
    <w:tbl>
      <w:tblPr>
        <w:tblStyle w:val="TableGrid"/>
        <w:tblW w:w="0" w:type="auto"/>
        <w:jc w:val="right"/>
        <w:tblInd w:w="-162" w:type="dxa"/>
        <w:shd w:val="clear" w:color="auto" w:fill="C4BC96" w:themeFill="background2" w:themeFillShade="BF"/>
        <w:tblLook w:val="04A0"/>
      </w:tblPr>
      <w:tblGrid>
        <w:gridCol w:w="9018"/>
      </w:tblGrid>
      <w:tr w:rsidR="00CB494E" w:rsidRPr="00CB494E" w:rsidTr="00A471D4">
        <w:trPr>
          <w:jc w:val="right"/>
        </w:trPr>
        <w:tc>
          <w:tcPr>
            <w:tcW w:w="9018" w:type="dxa"/>
            <w:shd w:val="clear" w:color="auto" w:fill="C4BC96" w:themeFill="background2" w:themeFillShade="BF"/>
          </w:tcPr>
          <w:p w:rsidR="00CB494E" w:rsidRPr="00CB494E" w:rsidRDefault="00CB494E" w:rsidP="008513B2">
            <w:pPr>
              <w:jc w:val="right"/>
              <w:rPr>
                <w:rFonts w:ascii="Century Gothic" w:hAnsi="Century Gothic"/>
                <w:b/>
                <w:sz w:val="28"/>
              </w:rPr>
            </w:pPr>
            <w:r w:rsidRPr="00A471D4">
              <w:rPr>
                <w:rFonts w:ascii="Century Gothic" w:hAnsi="Century Gothic"/>
                <w:b/>
                <w:sz w:val="32"/>
              </w:rPr>
              <w:t>EXERCISE 6</w:t>
            </w:r>
          </w:p>
        </w:tc>
      </w:tr>
    </w:tbl>
    <w:p w:rsidR="00FD4223" w:rsidRDefault="00FD4223" w:rsidP="00FD4223">
      <w:pPr>
        <w:pStyle w:val="ListParagraph"/>
        <w:suppressAutoHyphens w:val="0"/>
        <w:spacing w:line="360" w:lineRule="auto"/>
        <w:ind w:left="360" w:right="-630"/>
        <w:rPr>
          <w:szCs w:val="28"/>
        </w:rPr>
      </w:pPr>
    </w:p>
    <w:p w:rsidR="00FD4223" w:rsidRPr="00CB494E" w:rsidRDefault="00FD4223" w:rsidP="0088332C">
      <w:pPr>
        <w:pStyle w:val="ListParagraph"/>
        <w:numPr>
          <w:ilvl w:val="0"/>
          <w:numId w:val="46"/>
        </w:numPr>
        <w:suppressAutoHyphens w:val="0"/>
        <w:spacing w:line="360" w:lineRule="auto"/>
        <w:ind w:left="360" w:right="-630"/>
        <w:rPr>
          <w:rFonts w:ascii="Arial Narrow" w:hAnsi="Arial Narrow"/>
          <w:b/>
          <w:sz w:val="28"/>
          <w:szCs w:val="28"/>
        </w:rPr>
      </w:pPr>
      <w:r w:rsidRPr="00CB494E">
        <w:rPr>
          <w:rFonts w:ascii="Arial Narrow" w:hAnsi="Arial Narrow"/>
          <w:b/>
          <w:sz w:val="28"/>
          <w:szCs w:val="28"/>
        </w:rPr>
        <w:t>DATA FILE.</w:t>
      </w: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rPr>
      </w:pPr>
      <w:r w:rsidRPr="00CB494E">
        <w:rPr>
          <w:rFonts w:ascii="Arial Narrow" w:hAnsi="Arial Narrow"/>
          <w:sz w:val="28"/>
        </w:rPr>
        <w:t>Create a new blank document.</w:t>
      </w: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rPr>
      </w:pPr>
      <w:r w:rsidRPr="00CB494E">
        <w:rPr>
          <w:rFonts w:ascii="Arial Narrow" w:hAnsi="Arial Narrow"/>
          <w:sz w:val="28"/>
        </w:rPr>
        <w:t>Create a table as shown below.</w:t>
      </w:r>
    </w:p>
    <w:tbl>
      <w:tblPr>
        <w:tblW w:w="0" w:type="auto"/>
        <w:jc w:val="center"/>
        <w:tblInd w:w="-891" w:type="dxa"/>
        <w:tblLayout w:type="fixed"/>
        <w:tblLook w:val="0000"/>
      </w:tblPr>
      <w:tblGrid>
        <w:gridCol w:w="3064"/>
        <w:gridCol w:w="4139"/>
      </w:tblGrid>
      <w:tr w:rsidR="00FD4223" w:rsidRPr="00CB494E" w:rsidTr="00FD4223">
        <w:trPr>
          <w:trHeight w:val="228"/>
          <w:jc w:val="center"/>
        </w:trPr>
        <w:tc>
          <w:tcPr>
            <w:tcW w:w="3064"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proofErr w:type="spellStart"/>
            <w:r w:rsidRPr="00CB494E">
              <w:rPr>
                <w:rFonts w:ascii="Arial Narrow" w:hAnsi="Arial Narrow"/>
                <w:sz w:val="28"/>
              </w:rPr>
              <w:t>Student_Name</w:t>
            </w:r>
            <w:proofErr w:type="spellEnd"/>
          </w:p>
        </w:tc>
        <w:tc>
          <w:tcPr>
            <w:tcW w:w="4139"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proofErr w:type="spellStart"/>
            <w:r w:rsidRPr="00CB494E">
              <w:rPr>
                <w:rFonts w:ascii="Arial Narrow" w:hAnsi="Arial Narrow"/>
                <w:sz w:val="28"/>
              </w:rPr>
              <w:t>College_Num</w:t>
            </w:r>
            <w:proofErr w:type="spellEnd"/>
          </w:p>
        </w:tc>
      </w:tr>
      <w:tr w:rsidR="00FD4223" w:rsidRPr="00CB494E" w:rsidTr="00FD4223">
        <w:trPr>
          <w:jc w:val="center"/>
        </w:trPr>
        <w:tc>
          <w:tcPr>
            <w:tcW w:w="3064"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b/>
                <w:bCs/>
                <w:i/>
                <w:iCs/>
                <w:sz w:val="28"/>
              </w:rPr>
            </w:pPr>
            <w:r w:rsidRPr="00CB494E">
              <w:rPr>
                <w:rFonts w:ascii="Arial Narrow" w:hAnsi="Arial Narrow"/>
                <w:b/>
                <w:bCs/>
                <w:i/>
                <w:iCs/>
                <w:sz w:val="28"/>
              </w:rPr>
              <w:t>“TYPE YOUR NAME”</w:t>
            </w:r>
          </w:p>
        </w:tc>
        <w:tc>
          <w:tcPr>
            <w:tcW w:w="4139"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b/>
                <w:bCs/>
                <w:i/>
                <w:iCs/>
                <w:sz w:val="28"/>
              </w:rPr>
              <w:t>“TYPE YOUR COLLEGE NUMBER”</w:t>
            </w:r>
          </w:p>
        </w:tc>
      </w:tr>
      <w:tr w:rsidR="00FD4223" w:rsidRPr="00CB494E" w:rsidTr="00FD4223">
        <w:trPr>
          <w:jc w:val="center"/>
        </w:trPr>
        <w:tc>
          <w:tcPr>
            <w:tcW w:w="3064"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AHMAD BIN ROSLAN</w:t>
            </w:r>
          </w:p>
        </w:tc>
        <w:tc>
          <w:tcPr>
            <w:tcW w:w="4139"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KNFA11235</w:t>
            </w:r>
          </w:p>
        </w:tc>
      </w:tr>
      <w:tr w:rsidR="00FD4223" w:rsidRPr="00CB494E" w:rsidTr="00FD4223">
        <w:trPr>
          <w:trHeight w:val="246"/>
          <w:jc w:val="center"/>
        </w:trPr>
        <w:tc>
          <w:tcPr>
            <w:tcW w:w="3064"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SALMAH BT DAUD</w:t>
            </w:r>
          </w:p>
        </w:tc>
        <w:tc>
          <w:tcPr>
            <w:tcW w:w="4139"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KNFA11276</w:t>
            </w:r>
          </w:p>
        </w:tc>
      </w:tr>
      <w:tr w:rsidR="00FD4223" w:rsidRPr="00CB494E" w:rsidTr="00FD4223">
        <w:trPr>
          <w:trHeight w:val="219"/>
          <w:jc w:val="center"/>
        </w:trPr>
        <w:tc>
          <w:tcPr>
            <w:tcW w:w="3064"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SHAMSUL BIN SAAD</w:t>
            </w:r>
          </w:p>
        </w:tc>
        <w:tc>
          <w:tcPr>
            <w:tcW w:w="4139" w:type="dxa"/>
            <w:tcBorders>
              <w:top w:val="single" w:sz="6" w:space="0" w:color="auto"/>
              <w:left w:val="single" w:sz="6" w:space="0" w:color="auto"/>
              <w:bottom w:val="single" w:sz="6" w:space="0" w:color="auto"/>
              <w:right w:val="single" w:sz="6" w:space="0" w:color="auto"/>
            </w:tcBorders>
          </w:tcPr>
          <w:p w:rsidR="00FD4223" w:rsidRPr="00CB494E" w:rsidRDefault="00FD4223" w:rsidP="00FD4223">
            <w:pPr>
              <w:spacing w:line="360" w:lineRule="auto"/>
              <w:jc w:val="center"/>
              <w:rPr>
                <w:rFonts w:ascii="Arial Narrow" w:hAnsi="Arial Narrow"/>
                <w:sz w:val="28"/>
              </w:rPr>
            </w:pPr>
            <w:r w:rsidRPr="00CB494E">
              <w:rPr>
                <w:rFonts w:ascii="Arial Narrow" w:hAnsi="Arial Narrow"/>
                <w:sz w:val="28"/>
              </w:rPr>
              <w:t>KNFA11200</w:t>
            </w:r>
          </w:p>
        </w:tc>
      </w:tr>
    </w:tbl>
    <w:p w:rsidR="00FD4223" w:rsidRPr="00CB494E" w:rsidRDefault="00FD4223" w:rsidP="00FD4223">
      <w:pPr>
        <w:pStyle w:val="ListParagraph"/>
        <w:spacing w:line="360" w:lineRule="auto"/>
        <w:ind w:left="1440"/>
        <w:rPr>
          <w:rFonts w:ascii="Arial Narrow" w:hAnsi="Arial Narrow"/>
          <w:sz w:val="12"/>
        </w:rPr>
      </w:pPr>
    </w:p>
    <w:p w:rsidR="00FD4223" w:rsidRPr="00CB494E" w:rsidRDefault="00FD4223" w:rsidP="00FD4223">
      <w:pPr>
        <w:pStyle w:val="ListParagraph"/>
        <w:suppressAutoHyphens w:val="0"/>
        <w:spacing w:line="360" w:lineRule="auto"/>
        <w:ind w:left="1080"/>
        <w:rPr>
          <w:rFonts w:ascii="Arial Narrow" w:hAnsi="Arial Narrow"/>
          <w:sz w:val="28"/>
        </w:rPr>
      </w:pP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rPr>
      </w:pPr>
      <w:r w:rsidRPr="00CB494E">
        <w:rPr>
          <w:rFonts w:ascii="Arial Narrow" w:hAnsi="Arial Narrow"/>
          <w:sz w:val="28"/>
        </w:rPr>
        <w:t xml:space="preserve">Save your work in your folder as </w:t>
      </w:r>
      <w:r w:rsidRPr="00CB494E">
        <w:rPr>
          <w:rFonts w:ascii="Arial Narrow" w:hAnsi="Arial Narrow"/>
          <w:b/>
          <w:bCs/>
          <w:sz w:val="28"/>
        </w:rPr>
        <w:t xml:space="preserve">data </w:t>
      </w:r>
      <w:r w:rsidRPr="00CB494E">
        <w:rPr>
          <w:rFonts w:ascii="Arial Narrow" w:hAnsi="Arial Narrow"/>
          <w:sz w:val="28"/>
        </w:rPr>
        <w:t>and close the file</w:t>
      </w:r>
    </w:p>
    <w:p w:rsidR="00FD4223" w:rsidRPr="00CB494E" w:rsidRDefault="00FD4223" w:rsidP="00FD4223">
      <w:pPr>
        <w:spacing w:line="360" w:lineRule="auto"/>
        <w:rPr>
          <w:rFonts w:ascii="Arial Narrow" w:hAnsi="Arial Narrow"/>
          <w:sz w:val="28"/>
        </w:rPr>
      </w:pPr>
    </w:p>
    <w:p w:rsidR="00FD4223" w:rsidRPr="00CB494E" w:rsidRDefault="00FD4223" w:rsidP="0088332C">
      <w:pPr>
        <w:pStyle w:val="ListParagraph"/>
        <w:numPr>
          <w:ilvl w:val="0"/>
          <w:numId w:val="46"/>
        </w:numPr>
        <w:suppressAutoHyphens w:val="0"/>
        <w:spacing w:line="360" w:lineRule="auto"/>
        <w:ind w:left="360"/>
        <w:rPr>
          <w:rFonts w:ascii="Arial Narrow" w:hAnsi="Arial Narrow"/>
          <w:b/>
          <w:sz w:val="28"/>
        </w:rPr>
      </w:pPr>
      <w:r w:rsidRPr="00CB494E">
        <w:rPr>
          <w:rFonts w:ascii="Arial Narrow" w:hAnsi="Arial Narrow"/>
          <w:b/>
          <w:sz w:val="28"/>
        </w:rPr>
        <w:lastRenderedPageBreak/>
        <w:t>LAYOUT FILE</w:t>
      </w:r>
    </w:p>
    <w:p w:rsidR="00FD4223" w:rsidRPr="00CB494E" w:rsidRDefault="00FD4223" w:rsidP="0088332C">
      <w:pPr>
        <w:pStyle w:val="ListParagraph"/>
        <w:numPr>
          <w:ilvl w:val="1"/>
          <w:numId w:val="46"/>
        </w:numPr>
        <w:suppressAutoHyphens w:val="0"/>
        <w:spacing w:line="360" w:lineRule="auto"/>
        <w:ind w:left="1080"/>
        <w:rPr>
          <w:rFonts w:ascii="Arial Narrow" w:hAnsi="Arial Narrow"/>
          <w:b/>
          <w:bCs/>
          <w:sz w:val="28"/>
        </w:rPr>
      </w:pPr>
      <w:r w:rsidRPr="00CB494E">
        <w:rPr>
          <w:rFonts w:ascii="Arial Narrow" w:hAnsi="Arial Narrow"/>
          <w:sz w:val="28"/>
        </w:rPr>
        <w:t>Create a layout file in this case a certificate. You can use layout file from the EXERCISE 1. So open the file.</w:t>
      </w:r>
    </w:p>
    <w:p w:rsidR="00FD4223" w:rsidRPr="00CB494E" w:rsidRDefault="00FD4223" w:rsidP="0088332C">
      <w:pPr>
        <w:pStyle w:val="ListParagraph"/>
        <w:numPr>
          <w:ilvl w:val="1"/>
          <w:numId w:val="46"/>
        </w:numPr>
        <w:suppressAutoHyphens w:val="0"/>
        <w:spacing w:line="360" w:lineRule="auto"/>
        <w:ind w:left="1080"/>
        <w:rPr>
          <w:rFonts w:ascii="Arial Narrow" w:hAnsi="Arial Narrow"/>
          <w:b/>
          <w:bCs/>
          <w:sz w:val="28"/>
        </w:rPr>
      </w:pPr>
      <w:r w:rsidRPr="00CB494E">
        <w:rPr>
          <w:rFonts w:ascii="Arial Narrow" w:hAnsi="Arial Narrow"/>
          <w:sz w:val="28"/>
        </w:rPr>
        <w:t>Make sure the file (the certificate layout) is only in 1 page</w:t>
      </w:r>
    </w:p>
    <w:p w:rsidR="00FD4223" w:rsidRPr="00CB494E" w:rsidRDefault="00FF65A3" w:rsidP="0088332C">
      <w:pPr>
        <w:pStyle w:val="ListParagraph"/>
        <w:numPr>
          <w:ilvl w:val="1"/>
          <w:numId w:val="46"/>
        </w:numPr>
        <w:suppressAutoHyphens w:val="0"/>
        <w:spacing w:line="360" w:lineRule="auto"/>
        <w:ind w:left="1080"/>
        <w:rPr>
          <w:rFonts w:ascii="Arial Narrow" w:hAnsi="Arial Narrow"/>
          <w:b/>
          <w:bCs/>
          <w:sz w:val="28"/>
        </w:rPr>
      </w:pPr>
      <w:r w:rsidRPr="00FF65A3">
        <w:rPr>
          <w:rFonts w:ascii="Arial Narrow" w:hAnsi="Arial Narrow"/>
          <w:noProof/>
          <w:szCs w:val="22"/>
        </w:rPr>
        <w:pict>
          <v:shape id="_x0000_s1180" type="#_x0000_t32" style="position:absolute;left:0;text-align:left;margin-left:131.75pt;margin-top:16.35pt;width:65.85pt;height:19pt;z-index:251813376" o:connectortype="straight">
            <v:stroke endarrow="block"/>
          </v:shape>
        </w:pict>
      </w:r>
      <w:r w:rsidR="00FD4223" w:rsidRPr="00CB494E">
        <w:rPr>
          <w:rFonts w:ascii="Arial Narrow" w:hAnsi="Arial Narrow"/>
          <w:sz w:val="28"/>
          <w:szCs w:val="28"/>
        </w:rPr>
        <w:t xml:space="preserve">From the </w:t>
      </w:r>
      <w:r w:rsidR="00FD4223" w:rsidRPr="00CB494E">
        <w:rPr>
          <w:rFonts w:ascii="Arial Narrow" w:hAnsi="Arial Narrow"/>
          <w:b/>
          <w:bCs/>
          <w:sz w:val="28"/>
          <w:szCs w:val="28"/>
        </w:rPr>
        <w:t>Mailings ribbon</w:t>
      </w:r>
      <w:r w:rsidR="00FD4223" w:rsidRPr="00CB494E">
        <w:rPr>
          <w:rFonts w:ascii="Arial Narrow" w:hAnsi="Arial Narrow"/>
          <w:sz w:val="28"/>
          <w:szCs w:val="28"/>
        </w:rPr>
        <w:t xml:space="preserve">, click </w:t>
      </w:r>
      <w:r w:rsidR="00FD4223" w:rsidRPr="00CB494E">
        <w:rPr>
          <w:rFonts w:ascii="Arial Narrow" w:hAnsi="Arial Narrow"/>
          <w:b/>
          <w:bCs/>
          <w:sz w:val="28"/>
          <w:szCs w:val="28"/>
        </w:rPr>
        <w:t>Start Mail Merge</w:t>
      </w:r>
      <w:r w:rsidR="00FD4223" w:rsidRPr="00CB494E">
        <w:rPr>
          <w:rFonts w:ascii="Arial Narrow" w:hAnsi="Arial Narrow"/>
          <w:sz w:val="28"/>
          <w:szCs w:val="28"/>
        </w:rPr>
        <w:t xml:space="preserve"> icon &amp; choose </w:t>
      </w:r>
      <w:r w:rsidR="00FD4223" w:rsidRPr="00CB494E">
        <w:rPr>
          <w:rFonts w:ascii="Arial Narrow" w:hAnsi="Arial Narrow"/>
          <w:b/>
          <w:bCs/>
          <w:sz w:val="28"/>
          <w:szCs w:val="28"/>
        </w:rPr>
        <w:t>Letters.</w:t>
      </w:r>
    </w:p>
    <w:p w:rsidR="00FD4223" w:rsidRPr="00CB494E" w:rsidRDefault="00FF65A3" w:rsidP="00FD4223">
      <w:pPr>
        <w:pStyle w:val="ListParagraph"/>
        <w:spacing w:line="360" w:lineRule="auto"/>
        <w:ind w:left="1440"/>
        <w:rPr>
          <w:rFonts w:ascii="Arial Narrow" w:hAnsi="Arial Narrow"/>
          <w:b/>
          <w:bCs/>
          <w:sz w:val="20"/>
          <w:szCs w:val="18"/>
        </w:rPr>
      </w:pPr>
      <w:r w:rsidRPr="00FF65A3">
        <w:rPr>
          <w:rFonts w:ascii="Arial Narrow" w:hAnsi="Arial Narrow"/>
          <w:noProof/>
          <w:szCs w:val="28"/>
        </w:rPr>
        <w:pict>
          <v:shape id="_x0000_s1182" type="#_x0000_t32" style="position:absolute;left:0;text-align:left;margin-left:197.6pt;margin-top:2.15pt;width:170.45pt;height:75.45pt;flip:x;z-index:251815424" o:connectortype="straight">
            <v:stroke endarrow="block"/>
          </v:shape>
        </w:pict>
      </w:r>
      <w:r>
        <w:rPr>
          <w:rFonts w:ascii="Arial Narrow" w:hAnsi="Arial Narrow"/>
          <w:b/>
          <w:bCs/>
          <w:noProof/>
          <w:sz w:val="20"/>
          <w:szCs w:val="18"/>
        </w:rPr>
        <w:pict>
          <v:shape id="_x0000_s1181" type="#_x0000_t32" style="position:absolute;left:0;text-align:left;margin-left:93.75pt;margin-top:2.15pt;width:139.5pt;height:49.45pt;flip:x;z-index:251814400" o:connectortype="straight">
            <v:stroke endarrow="block"/>
          </v:shape>
        </w:pict>
      </w:r>
    </w:p>
    <w:p w:rsidR="00FD4223" w:rsidRPr="00CB494E" w:rsidRDefault="00FD4223" w:rsidP="00FD4223">
      <w:pPr>
        <w:spacing w:line="360" w:lineRule="auto"/>
        <w:jc w:val="center"/>
        <w:rPr>
          <w:rFonts w:ascii="Arial Narrow" w:hAnsi="Arial Narrow"/>
          <w:sz w:val="28"/>
        </w:rPr>
      </w:pPr>
      <w:r w:rsidRPr="00CB494E">
        <w:rPr>
          <w:rFonts w:ascii="Arial Narrow" w:hAnsi="Arial Narrow"/>
          <w:noProof/>
          <w:sz w:val="28"/>
        </w:rPr>
        <w:drawing>
          <wp:inline distT="0" distB="0" distL="0" distR="0">
            <wp:extent cx="5944546" cy="1945758"/>
            <wp:effectExtent l="1905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t="4298" b="52005"/>
                    <a:stretch>
                      <a:fillRect/>
                    </a:stretch>
                  </pic:blipFill>
                  <pic:spPr bwMode="auto">
                    <a:xfrm>
                      <a:off x="0" y="0"/>
                      <a:ext cx="5944546" cy="1945758"/>
                    </a:xfrm>
                    <a:prstGeom prst="rect">
                      <a:avLst/>
                    </a:prstGeom>
                    <a:noFill/>
                    <a:ln w="9525">
                      <a:noFill/>
                      <a:miter lim="800000"/>
                      <a:headEnd/>
                      <a:tailEnd/>
                    </a:ln>
                  </pic:spPr>
                </pic:pic>
              </a:graphicData>
            </a:graphic>
          </wp:inline>
        </w:drawing>
      </w:r>
    </w:p>
    <w:p w:rsidR="00FD4223" w:rsidRPr="00CB494E" w:rsidRDefault="00FD4223" w:rsidP="00FD4223">
      <w:pPr>
        <w:spacing w:line="360" w:lineRule="auto"/>
        <w:rPr>
          <w:rFonts w:ascii="Arial Narrow" w:hAnsi="Arial Narrow"/>
          <w:sz w:val="8"/>
          <w:szCs w:val="20"/>
        </w:rPr>
      </w:pPr>
    </w:p>
    <w:p w:rsidR="00FD4223" w:rsidRPr="00CB494E" w:rsidRDefault="00FD4223" w:rsidP="00FD4223">
      <w:pPr>
        <w:pStyle w:val="ListParagraph"/>
        <w:suppressAutoHyphens w:val="0"/>
        <w:spacing w:line="360" w:lineRule="auto"/>
        <w:ind w:left="1080"/>
        <w:rPr>
          <w:rFonts w:ascii="Arial Narrow" w:hAnsi="Arial Narrow"/>
          <w:sz w:val="28"/>
          <w:szCs w:val="28"/>
        </w:rPr>
      </w:pP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szCs w:val="28"/>
        </w:rPr>
      </w:pPr>
      <w:r w:rsidRPr="00CB494E">
        <w:rPr>
          <w:rFonts w:ascii="Arial Narrow" w:hAnsi="Arial Narrow"/>
          <w:sz w:val="28"/>
          <w:szCs w:val="28"/>
        </w:rPr>
        <w:t xml:space="preserve">Then choose </w:t>
      </w:r>
      <w:r w:rsidRPr="00CB494E">
        <w:rPr>
          <w:rFonts w:ascii="Arial Narrow" w:hAnsi="Arial Narrow"/>
          <w:b/>
          <w:bCs/>
          <w:sz w:val="28"/>
          <w:szCs w:val="28"/>
        </w:rPr>
        <w:t>Select Recipients</w:t>
      </w:r>
      <w:r w:rsidRPr="00CB494E">
        <w:rPr>
          <w:rFonts w:ascii="Arial Narrow" w:hAnsi="Arial Narrow"/>
          <w:sz w:val="28"/>
          <w:szCs w:val="28"/>
        </w:rPr>
        <w:t xml:space="preserve"> icon and </w:t>
      </w:r>
      <w:r w:rsidRPr="00CB494E">
        <w:rPr>
          <w:rFonts w:ascii="Arial Narrow" w:hAnsi="Arial Narrow"/>
          <w:b/>
          <w:bCs/>
          <w:sz w:val="28"/>
          <w:szCs w:val="28"/>
        </w:rPr>
        <w:t>Use Existing List</w:t>
      </w:r>
    </w:p>
    <w:p w:rsidR="00FD4223" w:rsidRPr="00CB494E" w:rsidRDefault="00FF65A3" w:rsidP="00FD4223">
      <w:pPr>
        <w:pStyle w:val="ListParagraph"/>
        <w:spacing w:line="360" w:lineRule="auto"/>
        <w:ind w:left="1440"/>
        <w:rPr>
          <w:rFonts w:ascii="Arial Narrow" w:hAnsi="Arial Narrow"/>
          <w:sz w:val="22"/>
          <w:szCs w:val="20"/>
        </w:rPr>
      </w:pPr>
      <w:r w:rsidRPr="00FF65A3">
        <w:rPr>
          <w:rFonts w:ascii="Arial Narrow" w:hAnsi="Arial Narrow"/>
          <w:noProof/>
          <w:szCs w:val="28"/>
        </w:rPr>
        <w:pict>
          <v:shape id="_x0000_s1184" type="#_x0000_t32" style="position:absolute;left:0;text-align:left;margin-left:211.2pt;margin-top:.3pt;width:68.45pt;height:79.1pt;flip:x;z-index:251817472" o:connectortype="straight">
            <v:stroke endarrow="block"/>
          </v:shape>
        </w:pict>
      </w:r>
      <w:r w:rsidRPr="00FF65A3">
        <w:rPr>
          <w:rFonts w:ascii="Arial Narrow" w:hAnsi="Arial Narrow"/>
          <w:noProof/>
          <w:szCs w:val="28"/>
        </w:rPr>
        <w:pict>
          <v:shape id="_x0000_s1183" type="#_x0000_t32" style="position:absolute;left:0;text-align:left;margin-left:131.75pt;margin-top:.3pt;width:51.9pt;height:48.6pt;flip:x;z-index:251816448" o:connectortype="straight">
            <v:stroke endarrow="block"/>
          </v:shape>
        </w:pict>
      </w:r>
    </w:p>
    <w:p w:rsidR="00FD4223" w:rsidRPr="00CB494E" w:rsidRDefault="00FF65A3" w:rsidP="00FD4223">
      <w:pPr>
        <w:spacing w:line="360" w:lineRule="auto"/>
        <w:jc w:val="center"/>
        <w:rPr>
          <w:rFonts w:ascii="Arial Narrow" w:hAnsi="Arial Narrow"/>
          <w:sz w:val="32"/>
          <w:szCs w:val="28"/>
        </w:rPr>
      </w:pPr>
      <w:r w:rsidRPr="00FF65A3">
        <w:rPr>
          <w:rFonts w:ascii="Arial Narrow" w:hAnsi="Arial Narrow"/>
          <w:noProof/>
          <w:sz w:val="22"/>
          <w:szCs w:val="20"/>
        </w:rPr>
        <w:pict>
          <v:rect id="_x0000_s1192" style="position:absolute;left:0;text-align:left;margin-left:218.8pt;margin-top:68.05pt;width:255.9pt;height:32.7pt;z-index:251820544" strokecolor="white [3212]"/>
        </w:pict>
      </w:r>
      <w:r>
        <w:rPr>
          <w:rFonts w:ascii="Arial Narrow" w:hAnsi="Arial Narrow"/>
          <w:noProof/>
          <w:sz w:val="32"/>
          <w:szCs w:val="28"/>
        </w:rPr>
        <w:pict>
          <v:rect id="_x0000_s1191" style="position:absolute;left:0;text-align:left;margin-left:-.85pt;margin-top:67.2pt;width:89.6pt;height:32.7pt;z-index:251819520" strokecolor="white [3212]"/>
        </w:pict>
      </w:r>
      <w:r w:rsidR="00FD4223" w:rsidRPr="00CB494E">
        <w:rPr>
          <w:rFonts w:ascii="Arial Narrow" w:hAnsi="Arial Narrow"/>
          <w:noProof/>
          <w:sz w:val="32"/>
          <w:szCs w:val="28"/>
        </w:rPr>
        <w:drawing>
          <wp:inline distT="0" distB="0" distL="0" distR="0">
            <wp:extent cx="5943276" cy="1275907"/>
            <wp:effectExtent l="19050" t="0" r="324"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srcRect t="3833" b="67419"/>
                    <a:stretch>
                      <a:fillRect/>
                    </a:stretch>
                  </pic:blipFill>
                  <pic:spPr bwMode="auto">
                    <a:xfrm>
                      <a:off x="0" y="0"/>
                      <a:ext cx="5943276" cy="1275907"/>
                    </a:xfrm>
                    <a:prstGeom prst="rect">
                      <a:avLst/>
                    </a:prstGeom>
                    <a:noFill/>
                    <a:ln w="9525">
                      <a:noFill/>
                      <a:miter lim="800000"/>
                      <a:headEnd/>
                      <a:tailEnd/>
                    </a:ln>
                  </pic:spPr>
                </pic:pic>
              </a:graphicData>
            </a:graphic>
          </wp:inline>
        </w:drawing>
      </w:r>
    </w:p>
    <w:p w:rsidR="00FD4223" w:rsidRPr="00CB494E" w:rsidRDefault="00FD4223" w:rsidP="00FD4223">
      <w:pPr>
        <w:tabs>
          <w:tab w:val="left" w:pos="8221"/>
        </w:tabs>
        <w:spacing w:line="360" w:lineRule="auto"/>
        <w:rPr>
          <w:rFonts w:ascii="Arial Narrow" w:hAnsi="Arial Narrow"/>
          <w:sz w:val="22"/>
          <w:szCs w:val="20"/>
        </w:rPr>
      </w:pP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szCs w:val="20"/>
        </w:rPr>
      </w:pPr>
      <w:r w:rsidRPr="00CB494E">
        <w:rPr>
          <w:rFonts w:ascii="Arial Narrow" w:hAnsi="Arial Narrow"/>
          <w:sz w:val="28"/>
          <w:szCs w:val="20"/>
        </w:rPr>
        <w:t>Then continue with the following steps:</w:t>
      </w:r>
    </w:p>
    <w:p w:rsidR="00FD4223" w:rsidRPr="00CB494E" w:rsidRDefault="00FF65A3" w:rsidP="00FD4223">
      <w:pPr>
        <w:pStyle w:val="ListParagraph"/>
        <w:suppressAutoHyphens w:val="0"/>
        <w:spacing w:line="360" w:lineRule="auto"/>
        <w:ind w:left="1080"/>
        <w:rPr>
          <w:rFonts w:ascii="Arial Narrow" w:hAnsi="Arial Narrow"/>
          <w:sz w:val="22"/>
          <w:szCs w:val="20"/>
        </w:rPr>
      </w:pPr>
      <w:r w:rsidRPr="00FF65A3">
        <w:rPr>
          <w:rFonts w:ascii="Arial Narrow" w:hAnsi="Arial Narrow"/>
          <w:noProof/>
          <w:szCs w:val="28"/>
        </w:rPr>
        <w:pict>
          <v:group id="_x0000_s1185" style="position:absolute;left:0;text-align:left;margin-left:3.6pt;margin-top:3.65pt;width:491.5pt;height:80.35pt;z-index:251818496" coordorigin="2362,8422" coordsize="9830,1607">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186" type="#_x0000_t78" style="position:absolute;left:2362;top:8422;width:2261;height:1607" adj="16479">
              <v:textbox style="mso-next-textbox:#_x0000_s1186">
                <w:txbxContent>
                  <w:p w:rsidR="001D0407" w:rsidRPr="00CB494E" w:rsidRDefault="001D0407" w:rsidP="00FD4223">
                    <w:pPr>
                      <w:rPr>
                        <w:rFonts w:asciiTheme="minorHAnsi" w:hAnsiTheme="minorHAnsi"/>
                        <w:sz w:val="22"/>
                        <w:szCs w:val="28"/>
                      </w:rPr>
                    </w:pPr>
                    <w:r w:rsidRPr="00CB494E">
                      <w:rPr>
                        <w:rFonts w:asciiTheme="minorHAnsi" w:hAnsiTheme="minorHAnsi"/>
                        <w:sz w:val="22"/>
                        <w:szCs w:val="28"/>
                      </w:rPr>
                      <w:t>Choose data.docx from 1.a – 1.c above.</w:t>
                    </w:r>
                  </w:p>
                  <w:p w:rsidR="001D0407" w:rsidRPr="00CB494E" w:rsidRDefault="001D0407" w:rsidP="00FD4223">
                    <w:pPr>
                      <w:rPr>
                        <w:rFonts w:asciiTheme="minorHAnsi" w:hAnsiTheme="minorHAnsi"/>
                        <w:sz w:val="22"/>
                      </w:rPr>
                    </w:pPr>
                  </w:p>
                </w:txbxContent>
              </v:textbox>
            </v:shape>
            <v:shape id="_x0000_s1187" type="#_x0000_t78" style="position:absolute;left:4253;top:8422;width:2261;height:1607" adj="16479">
              <v:textbox style="mso-next-textbox:#_x0000_s1187">
                <w:txbxContent>
                  <w:p w:rsidR="001D0407" w:rsidRPr="00CB494E" w:rsidRDefault="001D0407" w:rsidP="00FD4223">
                    <w:pPr>
                      <w:rPr>
                        <w:rFonts w:asciiTheme="minorHAnsi" w:hAnsiTheme="minorHAnsi"/>
                        <w:sz w:val="22"/>
                        <w:szCs w:val="28"/>
                      </w:rPr>
                    </w:pPr>
                    <w:r w:rsidRPr="00CB494E">
                      <w:rPr>
                        <w:rFonts w:asciiTheme="minorHAnsi" w:hAnsiTheme="minorHAnsi"/>
                        <w:sz w:val="22"/>
                        <w:szCs w:val="28"/>
                      </w:rPr>
                      <w:t xml:space="preserve">Highlight </w:t>
                    </w:r>
                    <w:r w:rsidRPr="00CB494E">
                      <w:rPr>
                        <w:rFonts w:asciiTheme="minorHAnsi" w:hAnsiTheme="minorHAnsi"/>
                        <w:b/>
                        <w:bCs/>
                        <w:i/>
                        <w:iCs/>
                        <w:sz w:val="22"/>
                        <w:szCs w:val="28"/>
                      </w:rPr>
                      <w:t>Data1</w:t>
                    </w:r>
                    <w:r w:rsidRPr="00CB494E">
                      <w:rPr>
                        <w:rFonts w:asciiTheme="minorHAnsi" w:hAnsiTheme="minorHAnsi"/>
                        <w:sz w:val="22"/>
                        <w:szCs w:val="28"/>
                      </w:rPr>
                      <w:t xml:space="preserve"> text then click </w:t>
                    </w:r>
                    <w:r w:rsidRPr="00CB494E">
                      <w:rPr>
                        <w:rFonts w:asciiTheme="minorHAnsi" w:hAnsiTheme="minorHAnsi"/>
                        <w:b/>
                        <w:bCs/>
                        <w:sz w:val="22"/>
                        <w:szCs w:val="28"/>
                      </w:rPr>
                      <w:t>Insert Merge Field</w:t>
                    </w:r>
                    <w:r w:rsidRPr="00CB494E">
                      <w:rPr>
                        <w:rFonts w:asciiTheme="minorHAnsi" w:hAnsiTheme="minorHAnsi"/>
                        <w:sz w:val="22"/>
                        <w:szCs w:val="28"/>
                      </w:rPr>
                      <w:t xml:space="preserve"> &amp; </w:t>
                    </w:r>
                    <w:proofErr w:type="spellStart"/>
                    <w:r w:rsidRPr="00CB494E">
                      <w:rPr>
                        <w:rFonts w:asciiTheme="minorHAnsi" w:hAnsiTheme="minorHAnsi"/>
                        <w:b/>
                        <w:bCs/>
                        <w:sz w:val="22"/>
                        <w:szCs w:val="28"/>
                      </w:rPr>
                      <w:t>Student_Name</w:t>
                    </w:r>
                    <w:proofErr w:type="spellEnd"/>
                  </w:p>
                </w:txbxContent>
              </v:textbox>
            </v:shape>
            <v:shape id="_x0000_s1188" type="#_x0000_t78" style="position:absolute;left:6145;top:8422;width:2261;height:1607" adj="16479">
              <v:textbox style="mso-next-textbox:#_x0000_s1188">
                <w:txbxContent>
                  <w:p w:rsidR="001D0407" w:rsidRPr="00CB494E" w:rsidRDefault="001D0407" w:rsidP="00FD4223">
                    <w:pPr>
                      <w:rPr>
                        <w:rFonts w:asciiTheme="minorHAnsi" w:hAnsiTheme="minorHAnsi"/>
                        <w:sz w:val="22"/>
                        <w:szCs w:val="28"/>
                      </w:rPr>
                    </w:pPr>
                    <w:r w:rsidRPr="00CB494E">
                      <w:rPr>
                        <w:rFonts w:asciiTheme="minorHAnsi" w:hAnsiTheme="minorHAnsi"/>
                        <w:sz w:val="22"/>
                        <w:szCs w:val="28"/>
                      </w:rPr>
                      <w:t xml:space="preserve">Delete </w:t>
                    </w:r>
                    <w:r w:rsidRPr="00CB494E">
                      <w:rPr>
                        <w:rFonts w:asciiTheme="minorHAnsi" w:hAnsiTheme="minorHAnsi"/>
                        <w:b/>
                        <w:bCs/>
                        <w:sz w:val="22"/>
                        <w:szCs w:val="28"/>
                      </w:rPr>
                      <w:t>Data1</w:t>
                    </w:r>
                    <w:r w:rsidRPr="00CB494E">
                      <w:rPr>
                        <w:rFonts w:asciiTheme="minorHAnsi" w:hAnsiTheme="minorHAnsi"/>
                        <w:sz w:val="22"/>
                        <w:szCs w:val="28"/>
                      </w:rPr>
                      <w:t xml:space="preserve"> text.</w:t>
                    </w:r>
                  </w:p>
                  <w:p w:rsidR="001D0407" w:rsidRPr="00CB494E" w:rsidRDefault="001D0407" w:rsidP="00FD4223">
                    <w:pPr>
                      <w:rPr>
                        <w:rFonts w:asciiTheme="minorHAnsi" w:hAnsiTheme="minorHAnsi"/>
                        <w:sz w:val="22"/>
                      </w:rPr>
                    </w:pPr>
                  </w:p>
                </w:txbxContent>
              </v:textbox>
            </v:shape>
            <v:shape id="_x0000_s1189" type="#_x0000_t78" style="position:absolute;left:8040;top:8422;width:2261;height:1607" adj="16479">
              <v:textbox style="mso-next-textbox:#_x0000_s1189">
                <w:txbxContent>
                  <w:p w:rsidR="001D0407" w:rsidRPr="00CB494E" w:rsidRDefault="001D0407" w:rsidP="00FD4223">
                    <w:pPr>
                      <w:rPr>
                        <w:rFonts w:asciiTheme="minorHAnsi" w:hAnsiTheme="minorHAnsi"/>
                        <w:sz w:val="22"/>
                        <w:szCs w:val="28"/>
                      </w:rPr>
                    </w:pPr>
                    <w:r w:rsidRPr="00CB494E">
                      <w:rPr>
                        <w:rFonts w:asciiTheme="minorHAnsi" w:hAnsiTheme="minorHAnsi"/>
                        <w:sz w:val="22"/>
                        <w:szCs w:val="28"/>
                      </w:rPr>
                      <w:t xml:space="preserve">Highlight </w:t>
                    </w:r>
                    <w:r w:rsidRPr="00CB494E">
                      <w:rPr>
                        <w:rFonts w:asciiTheme="minorHAnsi" w:hAnsiTheme="minorHAnsi"/>
                        <w:b/>
                        <w:bCs/>
                        <w:sz w:val="22"/>
                        <w:szCs w:val="28"/>
                      </w:rPr>
                      <w:t>Data2</w:t>
                    </w:r>
                    <w:r w:rsidRPr="00CB494E">
                      <w:rPr>
                        <w:rFonts w:asciiTheme="minorHAnsi" w:hAnsiTheme="minorHAnsi"/>
                        <w:sz w:val="22"/>
                        <w:szCs w:val="28"/>
                      </w:rPr>
                      <w:t xml:space="preserve"> text then click </w:t>
                    </w:r>
                    <w:r w:rsidRPr="00CB494E">
                      <w:rPr>
                        <w:rFonts w:asciiTheme="minorHAnsi" w:hAnsiTheme="minorHAnsi"/>
                        <w:b/>
                        <w:bCs/>
                        <w:sz w:val="22"/>
                        <w:szCs w:val="28"/>
                      </w:rPr>
                      <w:t>Insert Merge Field</w:t>
                    </w:r>
                    <w:r w:rsidRPr="00CB494E">
                      <w:rPr>
                        <w:rFonts w:asciiTheme="minorHAnsi" w:hAnsiTheme="minorHAnsi"/>
                        <w:sz w:val="22"/>
                        <w:szCs w:val="28"/>
                      </w:rPr>
                      <w:t xml:space="preserve"> and </w:t>
                    </w:r>
                    <w:proofErr w:type="spellStart"/>
                    <w:r w:rsidRPr="00CB494E">
                      <w:rPr>
                        <w:rFonts w:asciiTheme="minorHAnsi" w:hAnsiTheme="minorHAnsi"/>
                        <w:b/>
                        <w:bCs/>
                        <w:sz w:val="22"/>
                        <w:szCs w:val="28"/>
                      </w:rPr>
                      <w:t>College_Num</w:t>
                    </w:r>
                    <w:proofErr w:type="spellEnd"/>
                    <w:r w:rsidRPr="00CB494E">
                      <w:rPr>
                        <w:rFonts w:asciiTheme="minorHAnsi" w:hAnsiTheme="minorHAnsi"/>
                        <w:b/>
                        <w:bCs/>
                        <w:sz w:val="22"/>
                        <w:szCs w:val="28"/>
                      </w:rPr>
                      <w:t>.</w:t>
                    </w:r>
                  </w:p>
                  <w:p w:rsidR="001D0407" w:rsidRPr="00CB494E" w:rsidRDefault="001D0407" w:rsidP="00FD4223">
                    <w:pPr>
                      <w:rPr>
                        <w:rFonts w:asciiTheme="minorHAnsi" w:hAnsiTheme="minorHAnsi"/>
                        <w:sz w:val="22"/>
                      </w:rPr>
                    </w:pPr>
                  </w:p>
                </w:txbxContent>
              </v:textbox>
            </v:shape>
            <v:shape id="_x0000_s1190" type="#_x0000_t78" style="position:absolute;left:9931;top:8422;width:2261;height:1607" adj="16479">
              <v:textbox style="mso-next-textbox:#_x0000_s1190">
                <w:txbxContent>
                  <w:p w:rsidR="001D0407" w:rsidRPr="00CB494E" w:rsidRDefault="001D0407" w:rsidP="00FD4223">
                    <w:pPr>
                      <w:rPr>
                        <w:rFonts w:asciiTheme="minorHAnsi" w:hAnsiTheme="minorHAnsi"/>
                        <w:sz w:val="22"/>
                        <w:szCs w:val="28"/>
                      </w:rPr>
                    </w:pPr>
                    <w:r w:rsidRPr="00CB494E">
                      <w:rPr>
                        <w:rFonts w:asciiTheme="minorHAnsi" w:hAnsiTheme="minorHAnsi"/>
                        <w:sz w:val="22"/>
                        <w:szCs w:val="28"/>
                      </w:rPr>
                      <w:t xml:space="preserve">Delete </w:t>
                    </w:r>
                    <w:r w:rsidRPr="00CB494E">
                      <w:rPr>
                        <w:rFonts w:asciiTheme="minorHAnsi" w:hAnsiTheme="minorHAnsi"/>
                        <w:b/>
                        <w:bCs/>
                        <w:sz w:val="22"/>
                        <w:szCs w:val="28"/>
                      </w:rPr>
                      <w:t xml:space="preserve">DATA2 </w:t>
                    </w:r>
                    <w:r w:rsidRPr="00CB494E">
                      <w:rPr>
                        <w:rFonts w:asciiTheme="minorHAnsi" w:hAnsiTheme="minorHAnsi"/>
                        <w:sz w:val="22"/>
                        <w:szCs w:val="28"/>
                      </w:rPr>
                      <w:t>text.</w:t>
                    </w:r>
                  </w:p>
                  <w:p w:rsidR="001D0407" w:rsidRPr="00CB494E" w:rsidRDefault="001D0407" w:rsidP="00FD4223">
                    <w:pPr>
                      <w:rPr>
                        <w:rFonts w:asciiTheme="minorHAnsi" w:hAnsiTheme="minorHAnsi"/>
                        <w:sz w:val="22"/>
                      </w:rPr>
                    </w:pPr>
                  </w:p>
                </w:txbxContent>
              </v:textbox>
            </v:shape>
          </v:group>
        </w:pict>
      </w:r>
    </w:p>
    <w:p w:rsidR="00FD4223" w:rsidRPr="00CB494E" w:rsidRDefault="00FD4223" w:rsidP="00FD4223">
      <w:pPr>
        <w:pStyle w:val="ListParagraph"/>
        <w:spacing w:line="360" w:lineRule="auto"/>
        <w:ind w:left="1440"/>
        <w:rPr>
          <w:rFonts w:ascii="Arial Narrow" w:hAnsi="Arial Narrow"/>
          <w:sz w:val="32"/>
          <w:szCs w:val="28"/>
        </w:rPr>
      </w:pPr>
    </w:p>
    <w:p w:rsidR="00FD4223" w:rsidRPr="00CB494E" w:rsidRDefault="00FD4223" w:rsidP="00FD4223">
      <w:pPr>
        <w:pStyle w:val="ListParagraph"/>
        <w:spacing w:line="360" w:lineRule="auto"/>
        <w:ind w:left="1440"/>
        <w:rPr>
          <w:rFonts w:ascii="Arial Narrow" w:hAnsi="Arial Narrow"/>
          <w:sz w:val="32"/>
          <w:szCs w:val="28"/>
        </w:rPr>
      </w:pPr>
    </w:p>
    <w:p w:rsidR="00FD4223" w:rsidRPr="00CB494E" w:rsidRDefault="00FD4223" w:rsidP="00FD4223">
      <w:pPr>
        <w:spacing w:line="360" w:lineRule="auto"/>
        <w:ind w:left="1080"/>
        <w:rPr>
          <w:rFonts w:ascii="Arial Narrow" w:hAnsi="Arial Narrow"/>
          <w:sz w:val="32"/>
          <w:szCs w:val="28"/>
        </w:rPr>
      </w:pPr>
    </w:p>
    <w:p w:rsidR="00FD4223" w:rsidRPr="00CB494E" w:rsidRDefault="00FD4223" w:rsidP="00FD4223">
      <w:pPr>
        <w:spacing w:line="360" w:lineRule="auto"/>
        <w:rPr>
          <w:rFonts w:ascii="Arial Narrow" w:hAnsi="Arial Narrow"/>
          <w:sz w:val="28"/>
          <w:szCs w:val="28"/>
        </w:rPr>
      </w:pP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szCs w:val="28"/>
        </w:rPr>
      </w:pPr>
      <w:r w:rsidRPr="00CB494E">
        <w:rPr>
          <w:rFonts w:ascii="Arial Narrow" w:hAnsi="Arial Narrow"/>
          <w:sz w:val="28"/>
          <w:szCs w:val="28"/>
        </w:rPr>
        <w:lastRenderedPageBreak/>
        <w:t>Your document looks like this:</w:t>
      </w:r>
    </w:p>
    <w:p w:rsidR="00FD4223" w:rsidRPr="00CB494E" w:rsidRDefault="00FD4223" w:rsidP="00FD4223">
      <w:pPr>
        <w:spacing w:line="360" w:lineRule="auto"/>
        <w:jc w:val="center"/>
        <w:rPr>
          <w:rFonts w:ascii="Arial Narrow" w:hAnsi="Arial Narrow"/>
          <w:sz w:val="32"/>
          <w:szCs w:val="28"/>
        </w:rPr>
      </w:pPr>
      <w:r w:rsidRPr="00CB494E">
        <w:rPr>
          <w:rFonts w:ascii="Arial Narrow" w:hAnsi="Arial Narrow"/>
          <w:noProof/>
          <w:sz w:val="32"/>
          <w:szCs w:val="28"/>
        </w:rPr>
        <w:drawing>
          <wp:inline distT="0" distB="0" distL="0" distR="0">
            <wp:extent cx="3683006" cy="1129266"/>
            <wp:effectExtent l="19050" t="19050" r="12694" b="13734"/>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l="19555" t="23389" r="19495" b="51596"/>
                    <a:stretch>
                      <a:fillRect/>
                    </a:stretch>
                  </pic:blipFill>
                  <pic:spPr bwMode="auto">
                    <a:xfrm>
                      <a:off x="0" y="0"/>
                      <a:ext cx="3682290" cy="1129047"/>
                    </a:xfrm>
                    <a:prstGeom prst="rect">
                      <a:avLst/>
                    </a:prstGeom>
                    <a:noFill/>
                    <a:ln w="9525">
                      <a:solidFill>
                        <a:schemeClr val="accent1"/>
                      </a:solidFill>
                      <a:miter lim="800000"/>
                      <a:headEnd/>
                      <a:tailEnd/>
                    </a:ln>
                  </pic:spPr>
                </pic:pic>
              </a:graphicData>
            </a:graphic>
          </wp:inline>
        </w:drawing>
      </w:r>
    </w:p>
    <w:p w:rsidR="00FD4223" w:rsidRPr="00CB494E" w:rsidRDefault="00FD4223" w:rsidP="00FD4223">
      <w:pPr>
        <w:spacing w:line="360" w:lineRule="auto"/>
        <w:jc w:val="center"/>
        <w:rPr>
          <w:rFonts w:ascii="Arial Narrow" w:hAnsi="Arial Narrow"/>
          <w:sz w:val="16"/>
          <w:szCs w:val="16"/>
        </w:rPr>
      </w:pPr>
    </w:p>
    <w:p w:rsidR="00FD4223" w:rsidRPr="00CB494E" w:rsidRDefault="00FD4223" w:rsidP="0088332C">
      <w:pPr>
        <w:pStyle w:val="ListParagraph"/>
        <w:numPr>
          <w:ilvl w:val="0"/>
          <w:numId w:val="44"/>
        </w:numPr>
        <w:suppressAutoHyphens w:val="0"/>
        <w:spacing w:line="360" w:lineRule="auto"/>
        <w:rPr>
          <w:rFonts w:ascii="Arial Narrow" w:hAnsi="Arial Narrow"/>
          <w:sz w:val="28"/>
          <w:szCs w:val="28"/>
        </w:rPr>
      </w:pPr>
      <w:r w:rsidRPr="00CB494E">
        <w:rPr>
          <w:rFonts w:ascii="Arial Narrow" w:hAnsi="Arial Narrow"/>
          <w:sz w:val="28"/>
          <w:szCs w:val="28"/>
        </w:rPr>
        <w:t xml:space="preserve">Save this file as </w:t>
      </w:r>
      <w:r w:rsidRPr="00CB494E">
        <w:rPr>
          <w:rFonts w:ascii="Arial Narrow" w:hAnsi="Arial Narrow"/>
          <w:b/>
          <w:bCs/>
          <w:sz w:val="28"/>
          <w:szCs w:val="28"/>
        </w:rPr>
        <w:t>layout</w:t>
      </w:r>
    </w:p>
    <w:p w:rsidR="00FD4223" w:rsidRPr="00CB494E" w:rsidRDefault="00FD4223" w:rsidP="00FD4223">
      <w:pPr>
        <w:pStyle w:val="ListParagraph"/>
        <w:spacing w:line="360" w:lineRule="auto"/>
        <w:ind w:left="1800"/>
        <w:rPr>
          <w:rFonts w:ascii="Arial Narrow" w:hAnsi="Arial Narrow"/>
          <w:b/>
          <w:sz w:val="16"/>
          <w:szCs w:val="16"/>
        </w:rPr>
      </w:pPr>
    </w:p>
    <w:p w:rsidR="00FD4223" w:rsidRPr="00CB494E" w:rsidRDefault="00FD4223" w:rsidP="0088332C">
      <w:pPr>
        <w:pStyle w:val="ListParagraph"/>
        <w:numPr>
          <w:ilvl w:val="0"/>
          <w:numId w:val="46"/>
        </w:numPr>
        <w:suppressAutoHyphens w:val="0"/>
        <w:spacing w:line="360" w:lineRule="auto"/>
        <w:ind w:left="360"/>
        <w:rPr>
          <w:rFonts w:ascii="Arial Narrow" w:hAnsi="Arial Narrow"/>
          <w:b/>
          <w:sz w:val="32"/>
          <w:szCs w:val="28"/>
        </w:rPr>
      </w:pPr>
      <w:r w:rsidRPr="00CB494E">
        <w:rPr>
          <w:rFonts w:ascii="Arial Narrow" w:hAnsi="Arial Narrow"/>
          <w:b/>
          <w:sz w:val="32"/>
          <w:szCs w:val="28"/>
        </w:rPr>
        <w:t>THE MERGE FILE</w:t>
      </w: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szCs w:val="28"/>
        </w:rPr>
      </w:pPr>
      <w:r w:rsidRPr="00CB494E">
        <w:rPr>
          <w:rFonts w:ascii="Arial Narrow" w:hAnsi="Arial Narrow"/>
          <w:sz w:val="28"/>
          <w:szCs w:val="28"/>
        </w:rPr>
        <w:t xml:space="preserve">Open the </w:t>
      </w:r>
      <w:r w:rsidRPr="00CB494E">
        <w:rPr>
          <w:rFonts w:ascii="Arial Narrow" w:hAnsi="Arial Narrow"/>
          <w:b/>
          <w:bCs/>
          <w:sz w:val="28"/>
          <w:szCs w:val="28"/>
        </w:rPr>
        <w:t>layout file</w:t>
      </w:r>
      <w:r w:rsidRPr="00CB494E">
        <w:rPr>
          <w:rFonts w:ascii="Arial Narrow" w:hAnsi="Arial Narrow"/>
          <w:sz w:val="28"/>
          <w:szCs w:val="28"/>
        </w:rPr>
        <w:t>.</w:t>
      </w:r>
    </w:p>
    <w:p w:rsidR="00FD4223" w:rsidRPr="00CB494E" w:rsidRDefault="00FD4223" w:rsidP="0088332C">
      <w:pPr>
        <w:pStyle w:val="ListParagraph"/>
        <w:numPr>
          <w:ilvl w:val="1"/>
          <w:numId w:val="46"/>
        </w:numPr>
        <w:suppressAutoHyphens w:val="0"/>
        <w:spacing w:line="360" w:lineRule="auto"/>
        <w:ind w:left="1080"/>
        <w:rPr>
          <w:rFonts w:ascii="Arial Narrow" w:hAnsi="Arial Narrow"/>
          <w:sz w:val="28"/>
          <w:szCs w:val="28"/>
        </w:rPr>
      </w:pPr>
      <w:r w:rsidRPr="00CB494E">
        <w:rPr>
          <w:rFonts w:ascii="Arial Narrow" w:hAnsi="Arial Narrow"/>
          <w:sz w:val="28"/>
          <w:szCs w:val="28"/>
        </w:rPr>
        <w:t xml:space="preserve">Choose </w:t>
      </w:r>
      <w:r w:rsidRPr="00CB494E">
        <w:rPr>
          <w:rFonts w:ascii="Arial Narrow" w:hAnsi="Arial Narrow"/>
          <w:b/>
          <w:bCs/>
          <w:sz w:val="28"/>
          <w:szCs w:val="28"/>
        </w:rPr>
        <w:t>Finish &amp; Merge</w:t>
      </w:r>
      <w:r w:rsidRPr="00CB494E">
        <w:rPr>
          <w:rFonts w:ascii="Arial Narrow" w:hAnsi="Arial Narrow"/>
          <w:sz w:val="28"/>
          <w:szCs w:val="28"/>
        </w:rPr>
        <w:t xml:space="preserve"> icon and </w:t>
      </w:r>
      <w:r w:rsidRPr="00CB494E">
        <w:rPr>
          <w:rFonts w:ascii="Arial Narrow" w:hAnsi="Arial Narrow"/>
          <w:b/>
          <w:bCs/>
          <w:sz w:val="28"/>
          <w:szCs w:val="28"/>
        </w:rPr>
        <w:t>Edit Individual Documents</w:t>
      </w:r>
      <w:proofErr w:type="gramStart"/>
      <w:r w:rsidRPr="00CB494E">
        <w:rPr>
          <w:rFonts w:ascii="Arial Narrow" w:hAnsi="Arial Narrow"/>
          <w:b/>
          <w:bCs/>
          <w:sz w:val="28"/>
          <w:szCs w:val="28"/>
        </w:rPr>
        <w:t>..</w:t>
      </w:r>
      <w:proofErr w:type="gramEnd"/>
    </w:p>
    <w:p w:rsidR="00FD4223" w:rsidRPr="00CB494E" w:rsidRDefault="00FF65A3" w:rsidP="00FD4223">
      <w:pPr>
        <w:spacing w:line="360" w:lineRule="auto"/>
        <w:jc w:val="center"/>
        <w:rPr>
          <w:rFonts w:ascii="Arial Narrow" w:hAnsi="Arial Narrow"/>
          <w:sz w:val="32"/>
          <w:szCs w:val="28"/>
        </w:rPr>
      </w:pPr>
      <w:r>
        <w:rPr>
          <w:rFonts w:ascii="Arial Narrow" w:hAnsi="Arial Narrow"/>
          <w:noProof/>
          <w:sz w:val="32"/>
          <w:szCs w:val="28"/>
        </w:rPr>
        <w:pict>
          <v:rect id="_x0000_s1193" style="position:absolute;left:0;text-align:left;margin-left:-.85pt;margin-top:67.95pt;width:348.3pt;height:33.45pt;z-index:251821568" strokecolor="white [3212]"/>
        </w:pict>
      </w:r>
      <w:r>
        <w:rPr>
          <w:rFonts w:ascii="Arial Narrow" w:hAnsi="Arial Narrow"/>
          <w:noProof/>
          <w:sz w:val="32"/>
          <w:szCs w:val="28"/>
        </w:rPr>
        <w:pict>
          <v:rect id="_x0000_s1194" style="position:absolute;left:0;text-align:left;margin-left:468pt;margin-top:67.95pt;width:8.35pt;height:33.45pt;z-index:251822592" strokecolor="white [3212]"/>
        </w:pict>
      </w:r>
      <w:r w:rsidR="00FD4223" w:rsidRPr="00CB494E">
        <w:rPr>
          <w:rFonts w:ascii="Arial Narrow" w:hAnsi="Arial Narrow"/>
          <w:noProof/>
          <w:sz w:val="32"/>
          <w:szCs w:val="28"/>
        </w:rPr>
        <w:drawing>
          <wp:inline distT="0" distB="0" distL="0" distR="0">
            <wp:extent cx="5945815" cy="1233377"/>
            <wp:effectExtent l="19050" t="0" r="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srcRect t="4057" b="68258"/>
                    <a:stretch>
                      <a:fillRect/>
                    </a:stretch>
                  </pic:blipFill>
                  <pic:spPr bwMode="auto">
                    <a:xfrm>
                      <a:off x="0" y="0"/>
                      <a:ext cx="5945815" cy="1233377"/>
                    </a:xfrm>
                    <a:prstGeom prst="rect">
                      <a:avLst/>
                    </a:prstGeom>
                    <a:noFill/>
                    <a:ln w="9525">
                      <a:noFill/>
                      <a:miter lim="800000"/>
                      <a:headEnd/>
                      <a:tailEnd/>
                    </a:ln>
                  </pic:spPr>
                </pic:pic>
              </a:graphicData>
            </a:graphic>
          </wp:inline>
        </w:drawing>
      </w:r>
    </w:p>
    <w:p w:rsidR="00FD4223" w:rsidRPr="00CB494E" w:rsidRDefault="00FD4223" w:rsidP="0088332C">
      <w:pPr>
        <w:pStyle w:val="ListParagraph"/>
        <w:numPr>
          <w:ilvl w:val="0"/>
          <w:numId w:val="45"/>
        </w:numPr>
        <w:suppressAutoHyphens w:val="0"/>
        <w:spacing w:line="360" w:lineRule="auto"/>
        <w:ind w:left="1080"/>
        <w:rPr>
          <w:rFonts w:ascii="Arial Narrow" w:hAnsi="Arial Narrow"/>
          <w:sz w:val="28"/>
          <w:szCs w:val="28"/>
        </w:rPr>
      </w:pPr>
      <w:r w:rsidRPr="00CB494E">
        <w:rPr>
          <w:rFonts w:ascii="Arial Narrow" w:hAnsi="Arial Narrow"/>
          <w:sz w:val="28"/>
          <w:szCs w:val="28"/>
        </w:rPr>
        <w:t xml:space="preserve">Choose </w:t>
      </w:r>
      <w:proofErr w:type="gramStart"/>
      <w:r w:rsidRPr="00CB494E">
        <w:rPr>
          <w:rFonts w:ascii="Arial Narrow" w:hAnsi="Arial Narrow"/>
          <w:b/>
          <w:bCs/>
          <w:sz w:val="28"/>
          <w:szCs w:val="28"/>
        </w:rPr>
        <w:t xml:space="preserve">All  </w:t>
      </w:r>
      <w:r w:rsidRPr="00CB494E">
        <w:rPr>
          <w:rFonts w:ascii="Arial Narrow" w:hAnsi="Arial Narrow"/>
          <w:bCs/>
          <w:sz w:val="28"/>
          <w:szCs w:val="28"/>
        </w:rPr>
        <w:t>and</w:t>
      </w:r>
      <w:proofErr w:type="gramEnd"/>
      <w:r w:rsidRPr="00CB494E">
        <w:rPr>
          <w:rFonts w:ascii="Arial Narrow" w:hAnsi="Arial Narrow"/>
          <w:bCs/>
          <w:sz w:val="28"/>
          <w:szCs w:val="28"/>
        </w:rPr>
        <w:t xml:space="preserve"> click</w:t>
      </w:r>
      <w:r w:rsidRPr="00CB494E">
        <w:rPr>
          <w:rFonts w:ascii="Arial Narrow" w:hAnsi="Arial Narrow"/>
          <w:sz w:val="28"/>
          <w:szCs w:val="28"/>
        </w:rPr>
        <w:t xml:space="preserve"> </w:t>
      </w:r>
      <w:r w:rsidRPr="00CB494E">
        <w:rPr>
          <w:rFonts w:ascii="Arial Narrow" w:hAnsi="Arial Narrow"/>
          <w:b/>
          <w:bCs/>
          <w:sz w:val="28"/>
          <w:szCs w:val="28"/>
        </w:rPr>
        <w:t>OK</w:t>
      </w:r>
      <w:r w:rsidR="00CB494E" w:rsidRPr="00CB494E">
        <w:rPr>
          <w:rFonts w:ascii="Arial Narrow" w:hAnsi="Arial Narrow"/>
          <w:b/>
          <w:bCs/>
          <w:sz w:val="28"/>
          <w:szCs w:val="28"/>
        </w:rPr>
        <w:t>.</w:t>
      </w:r>
      <w:r w:rsidR="00CB494E">
        <w:rPr>
          <w:rFonts w:ascii="Arial Narrow" w:hAnsi="Arial Narrow"/>
          <w:b/>
          <w:bCs/>
          <w:sz w:val="28"/>
          <w:szCs w:val="28"/>
        </w:rPr>
        <w:t xml:space="preserve"> </w:t>
      </w:r>
      <w:r w:rsidRPr="00CB494E">
        <w:rPr>
          <w:rFonts w:ascii="Arial Narrow" w:hAnsi="Arial Narrow"/>
          <w:bCs/>
          <w:sz w:val="28"/>
          <w:szCs w:val="28"/>
        </w:rPr>
        <w:t>Another file is created.</w:t>
      </w:r>
    </w:p>
    <w:p w:rsidR="00FD4223" w:rsidRDefault="00FD4223" w:rsidP="00CB494E">
      <w:pPr>
        <w:spacing w:line="360" w:lineRule="auto"/>
        <w:jc w:val="center"/>
        <w:rPr>
          <w:rFonts w:ascii="Arial Narrow" w:hAnsi="Arial Narrow"/>
          <w:sz w:val="32"/>
          <w:szCs w:val="28"/>
        </w:rPr>
      </w:pPr>
      <w:r w:rsidRPr="00CB494E">
        <w:rPr>
          <w:rFonts w:ascii="Arial Narrow" w:hAnsi="Arial Narrow"/>
          <w:noProof/>
          <w:sz w:val="32"/>
          <w:szCs w:val="28"/>
        </w:rPr>
        <w:drawing>
          <wp:inline distT="0" distB="0" distL="0" distR="0">
            <wp:extent cx="3810000" cy="2432314"/>
            <wp:effectExtent l="19050" t="0" r="0" b="0"/>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srcRect b="14797"/>
                    <a:stretch>
                      <a:fillRect/>
                    </a:stretch>
                  </pic:blipFill>
                  <pic:spPr bwMode="auto">
                    <a:xfrm>
                      <a:off x="0" y="0"/>
                      <a:ext cx="3818271" cy="2437594"/>
                    </a:xfrm>
                    <a:prstGeom prst="rect">
                      <a:avLst/>
                    </a:prstGeom>
                    <a:noFill/>
                    <a:ln w="9525">
                      <a:noFill/>
                      <a:miter lim="800000"/>
                      <a:headEnd/>
                      <a:tailEnd/>
                    </a:ln>
                  </pic:spPr>
                </pic:pic>
              </a:graphicData>
            </a:graphic>
          </wp:inline>
        </w:drawing>
      </w:r>
    </w:p>
    <w:p w:rsidR="00CB494E" w:rsidRPr="00CB494E" w:rsidRDefault="00CB494E" w:rsidP="00CB494E">
      <w:pPr>
        <w:spacing w:line="360" w:lineRule="auto"/>
        <w:rPr>
          <w:rFonts w:ascii="Arial Narrow" w:hAnsi="Arial Narrow"/>
          <w:sz w:val="16"/>
          <w:szCs w:val="16"/>
        </w:rPr>
      </w:pPr>
    </w:p>
    <w:p w:rsidR="00FD4223" w:rsidRPr="00CB494E" w:rsidRDefault="00FD4223" w:rsidP="0088332C">
      <w:pPr>
        <w:pStyle w:val="ListParagraph"/>
        <w:numPr>
          <w:ilvl w:val="0"/>
          <w:numId w:val="47"/>
        </w:numPr>
        <w:spacing w:line="360" w:lineRule="auto"/>
        <w:ind w:left="1080"/>
        <w:rPr>
          <w:rFonts w:ascii="Arial Narrow" w:hAnsi="Arial Narrow"/>
          <w:sz w:val="32"/>
          <w:szCs w:val="28"/>
        </w:rPr>
      </w:pPr>
      <w:r w:rsidRPr="00CB494E">
        <w:rPr>
          <w:rFonts w:ascii="Arial Narrow" w:hAnsi="Arial Narrow"/>
          <w:sz w:val="28"/>
          <w:szCs w:val="28"/>
        </w:rPr>
        <w:t xml:space="preserve">Save the merge file as </w:t>
      </w:r>
      <w:r w:rsidRPr="00CB494E">
        <w:rPr>
          <w:rFonts w:ascii="Arial Narrow" w:hAnsi="Arial Narrow"/>
          <w:b/>
          <w:bCs/>
          <w:sz w:val="28"/>
          <w:szCs w:val="28"/>
        </w:rPr>
        <w:t>merged.docx</w:t>
      </w:r>
    </w:p>
    <w:p w:rsidR="00FD4223" w:rsidRDefault="00FD4223" w:rsidP="00091CFC">
      <w:pPr>
        <w:ind w:left="-540"/>
        <w:rPr>
          <w:rFonts w:ascii="Arial Narrow" w:hAnsi="Arial Narrow"/>
          <w:b/>
          <w:sz w:val="32"/>
          <w:szCs w:val="28"/>
        </w:rPr>
      </w:pPr>
    </w:p>
    <w:p w:rsidR="00943F91" w:rsidRPr="004C031C" w:rsidRDefault="00943F91" w:rsidP="00943F91">
      <w:pPr>
        <w:pStyle w:val="Title"/>
        <w:rPr>
          <w:rFonts w:asciiTheme="minorHAnsi" w:hAnsiTheme="minorHAnsi"/>
          <w:b/>
          <w:sz w:val="36"/>
          <w:szCs w:val="28"/>
        </w:rPr>
      </w:pPr>
      <w:bookmarkStart w:id="7" w:name="excel"/>
      <w:r w:rsidRPr="004C031C">
        <w:rPr>
          <w:rFonts w:asciiTheme="minorHAnsi" w:hAnsiTheme="minorHAnsi"/>
          <w:b/>
          <w:sz w:val="36"/>
          <w:szCs w:val="28"/>
        </w:rPr>
        <w:lastRenderedPageBreak/>
        <w:t>MS EXCEL CONTENTS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7308"/>
        <w:gridCol w:w="1548"/>
      </w:tblGrid>
      <w:tr w:rsidR="00943F91" w:rsidRPr="004C031C" w:rsidTr="007D6D20">
        <w:tc>
          <w:tcPr>
            <w:tcW w:w="7308" w:type="dxa"/>
          </w:tcPr>
          <w:bookmarkEnd w:id="7"/>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Quick Reference Page 1</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31</w:t>
            </w:r>
          </w:p>
        </w:tc>
      </w:tr>
      <w:tr w:rsidR="00943F91" w:rsidRPr="004C031C" w:rsidTr="007D6D20">
        <w:tc>
          <w:tcPr>
            <w:tcW w:w="7308" w:type="dxa"/>
          </w:tcPr>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Quick Reference Page 2</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32</w:t>
            </w:r>
          </w:p>
        </w:tc>
      </w:tr>
      <w:tr w:rsidR="00943F91" w:rsidRPr="004C031C" w:rsidTr="007D6D20">
        <w:tc>
          <w:tcPr>
            <w:tcW w:w="7308" w:type="dxa"/>
          </w:tcPr>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Introduction</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33</w:t>
            </w:r>
          </w:p>
        </w:tc>
      </w:tr>
      <w:tr w:rsidR="00943F91" w:rsidRPr="004C031C" w:rsidTr="007D6D20">
        <w:tc>
          <w:tcPr>
            <w:tcW w:w="7308" w:type="dxa"/>
          </w:tcPr>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Formatting The Worksheet</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36</w:t>
            </w:r>
          </w:p>
        </w:tc>
      </w:tr>
      <w:tr w:rsidR="00943F91" w:rsidRPr="004C031C" w:rsidTr="007D6D20">
        <w:tc>
          <w:tcPr>
            <w:tcW w:w="7308" w:type="dxa"/>
          </w:tcPr>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Calculation</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40</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Worksheet Preparation</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41</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Add (Cell Referencing)</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43</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Function &amp; Arguments</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45</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Add (Function)</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46</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Subtract (Cell Referencing)</w:t>
            </w:r>
          </w:p>
        </w:tc>
        <w:tc>
          <w:tcPr>
            <w:tcW w:w="1548" w:type="dxa"/>
          </w:tcPr>
          <w:p w:rsidR="00943F91" w:rsidRPr="004C031C" w:rsidRDefault="00983A3E" w:rsidP="00983A3E">
            <w:pPr>
              <w:spacing w:line="360" w:lineRule="auto"/>
              <w:jc w:val="center"/>
              <w:rPr>
                <w:rFonts w:asciiTheme="minorHAnsi" w:hAnsiTheme="minorHAnsi"/>
                <w:b/>
                <w:sz w:val="32"/>
                <w:szCs w:val="32"/>
              </w:rPr>
            </w:pPr>
            <w:r>
              <w:rPr>
                <w:rFonts w:asciiTheme="minorHAnsi" w:hAnsiTheme="minorHAnsi"/>
                <w:b/>
                <w:sz w:val="32"/>
                <w:szCs w:val="32"/>
              </w:rPr>
              <w:t>47</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Multiply (Cell Referencing &amp; Function)</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48</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Divide (Cell Referencing)</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49</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Average (Function)</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50</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Average (Cell Referencing)</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51</w:t>
            </w:r>
          </w:p>
        </w:tc>
      </w:tr>
      <w:tr w:rsidR="00943F91" w:rsidRPr="004C031C" w:rsidTr="007D6D20">
        <w:tc>
          <w:tcPr>
            <w:tcW w:w="7308" w:type="dxa"/>
          </w:tcPr>
          <w:p w:rsidR="00943F91" w:rsidRPr="004C031C" w:rsidRDefault="004C031C" w:rsidP="004C031C">
            <w:pPr>
              <w:pStyle w:val="ListParagraph"/>
              <w:numPr>
                <w:ilvl w:val="0"/>
                <w:numId w:val="53"/>
              </w:numPr>
              <w:spacing w:line="360" w:lineRule="auto"/>
              <w:rPr>
                <w:rFonts w:asciiTheme="minorHAnsi" w:hAnsiTheme="minorHAnsi"/>
                <w:b/>
                <w:sz w:val="32"/>
                <w:szCs w:val="32"/>
              </w:rPr>
            </w:pPr>
            <w:r w:rsidRPr="004C031C">
              <w:rPr>
                <w:rFonts w:asciiTheme="minorHAnsi" w:hAnsiTheme="minorHAnsi"/>
                <w:b/>
                <w:sz w:val="32"/>
                <w:szCs w:val="32"/>
              </w:rPr>
              <w:t>Max &amp; Min (Function)</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52</w:t>
            </w:r>
          </w:p>
        </w:tc>
      </w:tr>
      <w:tr w:rsidR="00943F91" w:rsidRPr="004C031C" w:rsidTr="007D6D20">
        <w:tc>
          <w:tcPr>
            <w:tcW w:w="7308" w:type="dxa"/>
          </w:tcPr>
          <w:p w:rsidR="00943F91" w:rsidRPr="004C031C" w:rsidRDefault="004C031C" w:rsidP="004C031C">
            <w:pPr>
              <w:spacing w:line="360" w:lineRule="auto"/>
              <w:rPr>
                <w:rFonts w:asciiTheme="minorHAnsi" w:hAnsiTheme="minorHAnsi"/>
                <w:b/>
                <w:sz w:val="32"/>
                <w:szCs w:val="32"/>
              </w:rPr>
            </w:pPr>
            <w:r w:rsidRPr="004C031C">
              <w:rPr>
                <w:rFonts w:asciiTheme="minorHAnsi" w:hAnsiTheme="minorHAnsi"/>
                <w:b/>
                <w:sz w:val="32"/>
                <w:szCs w:val="32"/>
              </w:rPr>
              <w:t>Chart</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53</w:t>
            </w:r>
          </w:p>
        </w:tc>
      </w:tr>
      <w:tr w:rsidR="00943F91" w:rsidRPr="004C031C" w:rsidTr="007D6D20">
        <w:tc>
          <w:tcPr>
            <w:tcW w:w="7308" w:type="dxa"/>
          </w:tcPr>
          <w:p w:rsidR="00943F91" w:rsidRPr="004C031C" w:rsidRDefault="00C61839" w:rsidP="004C031C">
            <w:pPr>
              <w:spacing w:line="360" w:lineRule="auto"/>
              <w:rPr>
                <w:rFonts w:asciiTheme="minorHAnsi" w:hAnsiTheme="minorHAnsi"/>
                <w:b/>
                <w:sz w:val="32"/>
                <w:szCs w:val="32"/>
              </w:rPr>
            </w:pPr>
            <w:r w:rsidRPr="004C031C">
              <w:rPr>
                <w:rFonts w:asciiTheme="minorHAnsi" w:hAnsiTheme="minorHAnsi"/>
                <w:b/>
                <w:sz w:val="32"/>
                <w:szCs w:val="32"/>
              </w:rPr>
              <w:t>VLOOKUP</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56</w:t>
            </w:r>
          </w:p>
        </w:tc>
      </w:tr>
      <w:tr w:rsidR="00943F91" w:rsidRPr="004C031C" w:rsidTr="007D6D20">
        <w:tc>
          <w:tcPr>
            <w:tcW w:w="7308" w:type="dxa"/>
          </w:tcPr>
          <w:p w:rsidR="00943F91" w:rsidRPr="004C031C" w:rsidRDefault="00C61839" w:rsidP="004C031C">
            <w:pPr>
              <w:spacing w:line="360" w:lineRule="auto"/>
              <w:rPr>
                <w:rFonts w:asciiTheme="minorHAnsi" w:hAnsiTheme="minorHAnsi"/>
                <w:b/>
                <w:sz w:val="32"/>
                <w:szCs w:val="32"/>
              </w:rPr>
            </w:pPr>
            <w:r w:rsidRPr="004C031C">
              <w:rPr>
                <w:rFonts w:asciiTheme="minorHAnsi" w:hAnsiTheme="minorHAnsi"/>
                <w:b/>
                <w:sz w:val="32"/>
                <w:szCs w:val="32"/>
              </w:rPr>
              <w:t>COUNTIF</w:t>
            </w:r>
          </w:p>
        </w:tc>
        <w:tc>
          <w:tcPr>
            <w:tcW w:w="1548" w:type="dxa"/>
          </w:tcPr>
          <w:p w:rsidR="00943F91" w:rsidRPr="004C031C" w:rsidRDefault="00C61839" w:rsidP="00983A3E">
            <w:pPr>
              <w:spacing w:line="360" w:lineRule="auto"/>
              <w:jc w:val="center"/>
              <w:rPr>
                <w:rFonts w:asciiTheme="minorHAnsi" w:hAnsiTheme="minorHAnsi"/>
                <w:b/>
                <w:sz w:val="32"/>
                <w:szCs w:val="32"/>
              </w:rPr>
            </w:pPr>
            <w:r>
              <w:rPr>
                <w:rFonts w:asciiTheme="minorHAnsi" w:hAnsiTheme="minorHAnsi"/>
                <w:b/>
                <w:sz w:val="32"/>
                <w:szCs w:val="32"/>
              </w:rPr>
              <w:t>59</w:t>
            </w:r>
          </w:p>
        </w:tc>
      </w:tr>
    </w:tbl>
    <w:p w:rsidR="00943F91" w:rsidRDefault="00943F91" w:rsidP="00091CFC">
      <w:pPr>
        <w:ind w:left="-540"/>
        <w:rPr>
          <w:rFonts w:ascii="Arial Narrow" w:hAnsi="Arial Narrow"/>
          <w:b/>
          <w:sz w:val="32"/>
          <w:szCs w:val="28"/>
        </w:rPr>
      </w:pPr>
    </w:p>
    <w:p w:rsidR="00943F91" w:rsidRDefault="00943F91" w:rsidP="00091CFC">
      <w:pPr>
        <w:ind w:left="-540"/>
        <w:rPr>
          <w:rFonts w:ascii="Arial Narrow" w:hAnsi="Arial Narrow"/>
          <w:b/>
          <w:sz w:val="32"/>
          <w:szCs w:val="28"/>
        </w:rPr>
      </w:pPr>
    </w:p>
    <w:p w:rsidR="00943F91" w:rsidRDefault="00943F91" w:rsidP="00091CFC">
      <w:pPr>
        <w:ind w:left="-540"/>
        <w:rPr>
          <w:rFonts w:ascii="Arial Narrow" w:hAnsi="Arial Narrow"/>
          <w:b/>
          <w:sz w:val="32"/>
          <w:szCs w:val="28"/>
        </w:rPr>
      </w:pPr>
    </w:p>
    <w:p w:rsidR="00943F91" w:rsidRDefault="00943F91" w:rsidP="00A471D4">
      <w:pPr>
        <w:ind w:left="-900"/>
        <w:rPr>
          <w:rFonts w:ascii="Arial Narrow" w:hAnsi="Arial Narrow"/>
          <w:b/>
          <w:sz w:val="32"/>
          <w:szCs w:val="28"/>
        </w:rPr>
      </w:pPr>
      <w:r w:rsidRPr="00943F91">
        <w:rPr>
          <w:rFonts w:ascii="Arial Narrow" w:hAnsi="Arial Narrow"/>
          <w:b/>
          <w:noProof/>
          <w:sz w:val="32"/>
          <w:szCs w:val="28"/>
        </w:rPr>
        <w:lastRenderedPageBreak/>
        <w:drawing>
          <wp:inline distT="0" distB="0" distL="0" distR="0">
            <wp:extent cx="6485267" cy="4261449"/>
            <wp:effectExtent l="1905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l="14250" t="17135" r="12750" b="6000"/>
                    <a:stretch>
                      <a:fillRect/>
                    </a:stretch>
                  </pic:blipFill>
                  <pic:spPr bwMode="auto">
                    <a:xfrm>
                      <a:off x="0" y="0"/>
                      <a:ext cx="6485267" cy="4261449"/>
                    </a:xfrm>
                    <a:prstGeom prst="rect">
                      <a:avLst/>
                    </a:prstGeom>
                    <a:noFill/>
                    <a:ln w="9525">
                      <a:noFill/>
                      <a:miter lim="800000"/>
                      <a:headEnd/>
                      <a:tailEnd/>
                    </a:ln>
                  </pic:spPr>
                </pic:pic>
              </a:graphicData>
            </a:graphic>
          </wp:inline>
        </w:drawing>
      </w:r>
    </w:p>
    <w:p w:rsidR="00943F91" w:rsidRDefault="00943F91" w:rsidP="00A471D4">
      <w:pPr>
        <w:ind w:left="-900"/>
        <w:rPr>
          <w:rFonts w:ascii="Arial Narrow" w:hAnsi="Arial Narrow"/>
          <w:b/>
          <w:sz w:val="32"/>
          <w:szCs w:val="28"/>
        </w:rPr>
      </w:pPr>
      <w:r w:rsidRPr="00943F91">
        <w:rPr>
          <w:rFonts w:ascii="Arial Narrow" w:hAnsi="Arial Narrow"/>
          <w:b/>
          <w:noProof/>
          <w:sz w:val="32"/>
          <w:szCs w:val="28"/>
        </w:rPr>
        <w:drawing>
          <wp:inline distT="0" distB="0" distL="0" distR="0">
            <wp:extent cx="6485267" cy="3790617"/>
            <wp:effectExtent l="1905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l="14250" t="14400" r="12750" b="6000"/>
                    <a:stretch>
                      <a:fillRect/>
                    </a:stretch>
                  </pic:blipFill>
                  <pic:spPr bwMode="auto">
                    <a:xfrm>
                      <a:off x="0" y="0"/>
                      <a:ext cx="6485267" cy="3790617"/>
                    </a:xfrm>
                    <a:prstGeom prst="rect">
                      <a:avLst/>
                    </a:prstGeom>
                    <a:noFill/>
                    <a:ln w="9525">
                      <a:noFill/>
                      <a:miter lim="800000"/>
                      <a:headEnd/>
                      <a:tailEnd/>
                    </a:ln>
                  </pic:spPr>
                </pic:pic>
              </a:graphicData>
            </a:graphic>
          </wp:inline>
        </w:drawing>
      </w:r>
    </w:p>
    <w:p w:rsidR="00943F91" w:rsidRDefault="00943F91" w:rsidP="00A471D4">
      <w:pPr>
        <w:ind w:left="-900"/>
        <w:rPr>
          <w:rFonts w:ascii="Arial Narrow" w:hAnsi="Arial Narrow"/>
          <w:b/>
          <w:sz w:val="32"/>
          <w:szCs w:val="28"/>
        </w:rPr>
      </w:pPr>
      <w:r w:rsidRPr="00943F91">
        <w:rPr>
          <w:rFonts w:ascii="Arial Narrow" w:hAnsi="Arial Narrow"/>
          <w:b/>
          <w:noProof/>
          <w:sz w:val="32"/>
          <w:szCs w:val="28"/>
        </w:rPr>
        <w:lastRenderedPageBreak/>
        <w:drawing>
          <wp:inline distT="0" distB="0" distL="0" distR="0">
            <wp:extent cx="6485557" cy="3597215"/>
            <wp:effectExtent l="19050" t="0" r="0" b="0"/>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srcRect l="14250" t="10556" r="13500" b="21774"/>
                    <a:stretch>
                      <a:fillRect/>
                    </a:stretch>
                  </pic:blipFill>
                  <pic:spPr bwMode="auto">
                    <a:xfrm>
                      <a:off x="0" y="0"/>
                      <a:ext cx="6490619" cy="3600023"/>
                    </a:xfrm>
                    <a:prstGeom prst="rect">
                      <a:avLst/>
                    </a:prstGeom>
                    <a:noFill/>
                    <a:ln w="9525">
                      <a:noFill/>
                      <a:miter lim="800000"/>
                      <a:headEnd/>
                      <a:tailEnd/>
                    </a:ln>
                  </pic:spPr>
                </pic:pic>
              </a:graphicData>
            </a:graphic>
          </wp:inline>
        </w:drawing>
      </w:r>
    </w:p>
    <w:p w:rsidR="00943F91" w:rsidRDefault="00943F91" w:rsidP="00A471D4">
      <w:pPr>
        <w:ind w:left="-900"/>
        <w:rPr>
          <w:rFonts w:ascii="Arial Narrow" w:hAnsi="Arial Narrow"/>
          <w:b/>
          <w:sz w:val="32"/>
          <w:szCs w:val="28"/>
        </w:rPr>
      </w:pPr>
      <w:r w:rsidRPr="00943F91">
        <w:rPr>
          <w:rFonts w:ascii="Arial Narrow" w:hAnsi="Arial Narrow"/>
          <w:b/>
          <w:noProof/>
          <w:sz w:val="32"/>
          <w:szCs w:val="28"/>
        </w:rPr>
        <w:drawing>
          <wp:inline distT="0" distB="0" distL="0" distR="0">
            <wp:extent cx="6546834" cy="4520242"/>
            <wp:effectExtent l="19050" t="0" r="6366" b="0"/>
            <wp:docPr id="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l="14250" t="14886" r="12750" b="3889"/>
                    <a:stretch>
                      <a:fillRect/>
                    </a:stretch>
                  </pic:blipFill>
                  <pic:spPr bwMode="auto">
                    <a:xfrm>
                      <a:off x="0" y="0"/>
                      <a:ext cx="6557144" cy="4527360"/>
                    </a:xfrm>
                    <a:prstGeom prst="rect">
                      <a:avLst/>
                    </a:prstGeom>
                    <a:noFill/>
                    <a:ln w="9525">
                      <a:noFill/>
                      <a:miter lim="800000"/>
                      <a:headEnd/>
                      <a:tailEnd/>
                    </a:ln>
                  </pic:spPr>
                </pic:pic>
              </a:graphicData>
            </a:graphic>
          </wp:inline>
        </w:drawing>
      </w:r>
    </w:p>
    <w:p w:rsidR="00943F91" w:rsidRDefault="00943F91" w:rsidP="00091CFC">
      <w:pPr>
        <w:ind w:left="-540"/>
        <w:rPr>
          <w:rFonts w:ascii="Arial Narrow" w:hAnsi="Arial Narrow"/>
          <w:b/>
          <w:sz w:val="32"/>
          <w:szCs w:val="28"/>
        </w:rPr>
      </w:pPr>
    </w:p>
    <w:tbl>
      <w:tblPr>
        <w:tblStyle w:val="TableGrid"/>
        <w:tblW w:w="9270" w:type="dxa"/>
        <w:tblInd w:w="-342" w:type="dxa"/>
        <w:shd w:val="clear" w:color="auto" w:fill="C4BC96" w:themeFill="background2" w:themeFillShade="BF"/>
        <w:tblLook w:val="04A0"/>
      </w:tblPr>
      <w:tblGrid>
        <w:gridCol w:w="9270"/>
      </w:tblGrid>
      <w:tr w:rsidR="008513B2" w:rsidTr="00A471D4">
        <w:tc>
          <w:tcPr>
            <w:tcW w:w="9270" w:type="dxa"/>
            <w:shd w:val="clear" w:color="auto" w:fill="C4BC96" w:themeFill="background2" w:themeFillShade="BF"/>
          </w:tcPr>
          <w:p w:rsidR="008513B2" w:rsidRPr="008513B2" w:rsidRDefault="008513B2" w:rsidP="008513B2">
            <w:pPr>
              <w:shd w:val="clear" w:color="auto" w:fill="C4BC96" w:themeFill="background2" w:themeFillShade="BF"/>
              <w:jc w:val="right"/>
              <w:rPr>
                <w:rFonts w:ascii="Century Gothic" w:hAnsi="Century Gothic"/>
                <w:b/>
                <w:sz w:val="28"/>
              </w:rPr>
            </w:pPr>
            <w:r w:rsidRPr="008513B2">
              <w:rPr>
                <w:rFonts w:ascii="Century Gothic" w:hAnsi="Century Gothic"/>
                <w:b/>
                <w:sz w:val="32"/>
              </w:rPr>
              <w:t>INTRODUCTION TO MS EXCEL</w:t>
            </w:r>
          </w:p>
        </w:tc>
      </w:tr>
    </w:tbl>
    <w:p w:rsidR="008513B2" w:rsidRDefault="008513B2" w:rsidP="00F74B28">
      <w:pPr>
        <w:autoSpaceDE w:val="0"/>
        <w:autoSpaceDN w:val="0"/>
        <w:adjustRightInd w:val="0"/>
        <w:ind w:left="-360"/>
        <w:rPr>
          <w:rFonts w:ascii="Arial Narrow" w:hAnsi="Arial Narrow" w:cs="Cambria"/>
          <w:bCs/>
          <w:i/>
          <w:sz w:val="18"/>
          <w:szCs w:val="18"/>
        </w:rPr>
      </w:pPr>
    </w:p>
    <w:p w:rsidR="00943F91" w:rsidRPr="00AE3160" w:rsidRDefault="00943F91" w:rsidP="008513B2">
      <w:pPr>
        <w:autoSpaceDE w:val="0"/>
        <w:autoSpaceDN w:val="0"/>
        <w:adjustRightInd w:val="0"/>
        <w:rPr>
          <w:rFonts w:ascii="Arial Narrow" w:hAnsi="Arial Narrow" w:cs="Cambria"/>
          <w:bCs/>
          <w:i/>
          <w:sz w:val="18"/>
          <w:szCs w:val="18"/>
        </w:rPr>
      </w:pPr>
      <w:r w:rsidRPr="00AE3160">
        <w:rPr>
          <w:rFonts w:ascii="Arial Narrow" w:hAnsi="Arial Narrow" w:cs="Cambria"/>
          <w:bCs/>
          <w:i/>
          <w:sz w:val="18"/>
          <w:szCs w:val="18"/>
        </w:rPr>
        <w:t>http://www.baycongroup.com/excel2007/01_excel.htm</w:t>
      </w:r>
    </w:p>
    <w:p w:rsidR="00943F91" w:rsidRPr="00657AF0" w:rsidRDefault="00943F91" w:rsidP="008513B2">
      <w:pPr>
        <w:pStyle w:val="Default"/>
        <w:rPr>
          <w:rFonts w:ascii="Arial Narrow" w:hAnsi="Arial Narrow" w:cs="Cambria"/>
          <w:b/>
          <w:bCs/>
          <w:color w:val="auto"/>
          <w:sz w:val="28"/>
          <w:szCs w:val="28"/>
        </w:rPr>
      </w:pPr>
    </w:p>
    <w:p w:rsidR="00943F91" w:rsidRPr="00657AF0" w:rsidRDefault="00943F91" w:rsidP="008513B2">
      <w:pPr>
        <w:pStyle w:val="Heading2"/>
        <w:spacing w:before="0" w:line="240" w:lineRule="auto"/>
        <w:ind w:left="-360"/>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45120" behindDoc="1" locked="0" layoutInCell="1" allowOverlap="1">
            <wp:simplePos x="0" y="0"/>
            <wp:positionH relativeFrom="column">
              <wp:posOffset>2885440</wp:posOffset>
            </wp:positionH>
            <wp:positionV relativeFrom="paragraph">
              <wp:posOffset>95885</wp:posOffset>
            </wp:positionV>
            <wp:extent cx="3063240" cy="2370455"/>
            <wp:effectExtent l="19050" t="0" r="3810" b="0"/>
            <wp:wrapTight wrapText="bothSides">
              <wp:wrapPolygon edited="0">
                <wp:start x="-134" y="0"/>
                <wp:lineTo x="-134" y="21351"/>
                <wp:lineTo x="21627" y="21351"/>
                <wp:lineTo x="21627" y="0"/>
                <wp:lineTo x="-134" y="0"/>
              </wp:wrapPolygon>
            </wp:wrapTight>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3063240" cy="2370455"/>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The MS Excel Window </w:t>
      </w:r>
    </w:p>
    <w:p w:rsidR="00943F91" w:rsidRPr="00657AF0" w:rsidRDefault="00943F91" w:rsidP="00F74B28">
      <w:pPr>
        <w:pStyle w:val="Default"/>
        <w:ind w:left="-360"/>
        <w:jc w:val="both"/>
        <w:rPr>
          <w:rFonts w:ascii="Arial Narrow" w:hAnsi="Arial Narrow"/>
          <w:color w:val="auto"/>
          <w:sz w:val="28"/>
          <w:szCs w:val="28"/>
        </w:rPr>
      </w:pPr>
      <w:r w:rsidRPr="00657AF0">
        <w:rPr>
          <w:rFonts w:ascii="Arial Narrow" w:hAnsi="Arial Narrow"/>
          <w:color w:val="auto"/>
          <w:sz w:val="28"/>
          <w:szCs w:val="28"/>
        </w:rPr>
        <w:t xml:space="preserve">MS Excel is an electronic spreadsheet. You can use it to organize your data into rows &amp; columns. You can also use it to perform mathematical calculations quickly. This lesson will introduce you to the Excel window. You use the window to interact with Excel. </w:t>
      </w:r>
    </w:p>
    <w:p w:rsidR="00943F91" w:rsidRPr="00657AF0" w:rsidRDefault="00943F91" w:rsidP="00F74B28">
      <w:pPr>
        <w:pStyle w:val="Default"/>
        <w:ind w:left="-360"/>
        <w:jc w:val="both"/>
        <w:rPr>
          <w:rFonts w:ascii="Arial Narrow" w:hAnsi="Arial Narrow"/>
          <w:color w:val="auto"/>
          <w:sz w:val="28"/>
          <w:szCs w:val="28"/>
        </w:rPr>
      </w:pPr>
    </w:p>
    <w:p w:rsidR="00943F91" w:rsidRPr="00657AF0" w:rsidRDefault="00943F91" w:rsidP="00F74B28">
      <w:pPr>
        <w:pStyle w:val="Default"/>
        <w:ind w:left="-360"/>
        <w:jc w:val="both"/>
        <w:rPr>
          <w:rFonts w:ascii="Arial Narrow" w:hAnsi="Arial Narrow"/>
          <w:color w:val="auto"/>
          <w:sz w:val="28"/>
          <w:szCs w:val="28"/>
        </w:rPr>
      </w:pPr>
      <w:r w:rsidRPr="00657AF0">
        <w:rPr>
          <w:rFonts w:ascii="Arial Narrow" w:hAnsi="Arial Narrow"/>
          <w:color w:val="auto"/>
          <w:sz w:val="28"/>
          <w:szCs w:val="28"/>
        </w:rPr>
        <w:t xml:space="preserve">To begin this lesson, start MS Excel 2007. The MS Excel window appears &amp; your screen looks similar to the one shown here. </w:t>
      </w:r>
    </w:p>
    <w:p w:rsidR="00943F91" w:rsidRPr="00657AF0" w:rsidRDefault="00943F91" w:rsidP="008513B2">
      <w:pPr>
        <w:pStyle w:val="Heading2"/>
        <w:ind w:left="-270"/>
        <w:rPr>
          <w:rFonts w:ascii="Arial Narrow" w:hAnsi="Arial Narrow"/>
          <w:color w:val="auto"/>
          <w:sz w:val="28"/>
          <w:szCs w:val="28"/>
        </w:rPr>
      </w:pPr>
      <w:r w:rsidRPr="00657AF0">
        <w:rPr>
          <w:rFonts w:ascii="Arial Narrow" w:hAnsi="Arial Narrow"/>
          <w:color w:val="auto"/>
          <w:sz w:val="28"/>
          <w:szCs w:val="28"/>
        </w:rPr>
        <w:t xml:space="preserve">The MS Office Button </w:t>
      </w: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46144" behindDoc="1" locked="0" layoutInCell="1" allowOverlap="1">
            <wp:simplePos x="0" y="0"/>
            <wp:positionH relativeFrom="column">
              <wp:posOffset>-103505</wp:posOffset>
            </wp:positionH>
            <wp:positionV relativeFrom="paragraph">
              <wp:posOffset>95885</wp:posOffset>
            </wp:positionV>
            <wp:extent cx="449580" cy="414655"/>
            <wp:effectExtent l="19050" t="0" r="7620" b="0"/>
            <wp:wrapTight wrapText="bothSides">
              <wp:wrapPolygon edited="0">
                <wp:start x="-915" y="0"/>
                <wp:lineTo x="-915" y="20839"/>
                <wp:lineTo x="21966" y="20839"/>
                <wp:lineTo x="21966" y="0"/>
                <wp:lineTo x="-915" y="0"/>
              </wp:wrapPolygon>
            </wp:wrapTight>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srcRect/>
                    <a:stretch>
                      <a:fillRect/>
                    </a:stretch>
                  </pic:blipFill>
                  <pic:spPr bwMode="auto">
                    <a:xfrm>
                      <a:off x="0" y="0"/>
                      <a:ext cx="449580" cy="414655"/>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In the upper-left corner of the Excel 2007 window is the MS Office button. When you click the button, a menu appears. You can use the menu to create a new file, open an existing file, save a file, &amp; perform many other tasks. </w:t>
      </w:r>
    </w:p>
    <w:p w:rsidR="00943F91" w:rsidRPr="00657AF0" w:rsidRDefault="00943F91" w:rsidP="008513B2">
      <w:pPr>
        <w:pStyle w:val="Default"/>
        <w:jc w:val="both"/>
        <w:rPr>
          <w:rFonts w:ascii="Arial Narrow" w:hAnsi="Arial Narrow"/>
          <w:color w:val="auto"/>
          <w:sz w:val="28"/>
          <w:szCs w:val="28"/>
        </w:rPr>
      </w:pPr>
    </w:p>
    <w:p w:rsidR="00943F91" w:rsidRPr="00657AF0" w:rsidRDefault="00943F91" w:rsidP="008513B2">
      <w:pPr>
        <w:pStyle w:val="Heading2"/>
        <w:ind w:left="-270"/>
        <w:rPr>
          <w:rFonts w:ascii="Arial Narrow" w:hAnsi="Arial Narrow"/>
          <w:color w:val="auto"/>
          <w:sz w:val="28"/>
          <w:szCs w:val="28"/>
        </w:rPr>
      </w:pPr>
      <w:r w:rsidRPr="00657AF0">
        <w:rPr>
          <w:rFonts w:ascii="Arial Narrow" w:hAnsi="Arial Narrow"/>
          <w:color w:val="auto"/>
          <w:sz w:val="28"/>
          <w:szCs w:val="28"/>
        </w:rPr>
        <w:t xml:space="preserve">The Quick Access Toolbar </w:t>
      </w: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47168" behindDoc="1" locked="0" layoutInCell="1" allowOverlap="1">
            <wp:simplePos x="0" y="0"/>
            <wp:positionH relativeFrom="column">
              <wp:posOffset>19050</wp:posOffset>
            </wp:positionH>
            <wp:positionV relativeFrom="paragraph">
              <wp:posOffset>71755</wp:posOffset>
            </wp:positionV>
            <wp:extent cx="1358265" cy="225425"/>
            <wp:effectExtent l="19050" t="0" r="0" b="0"/>
            <wp:wrapTight wrapText="bothSides">
              <wp:wrapPolygon edited="0">
                <wp:start x="-303" y="0"/>
                <wp:lineTo x="-303" y="20079"/>
                <wp:lineTo x="21509" y="20079"/>
                <wp:lineTo x="21509" y="0"/>
                <wp:lineTo x="-303" y="0"/>
              </wp:wrapPolygon>
            </wp:wrapTight>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a:stretch>
                      <a:fillRect/>
                    </a:stretch>
                  </pic:blipFill>
                  <pic:spPr bwMode="auto">
                    <a:xfrm>
                      <a:off x="0" y="0"/>
                      <a:ext cx="1358265" cy="225425"/>
                    </a:xfrm>
                    <a:prstGeom prst="rect">
                      <a:avLst/>
                    </a:prstGeom>
                    <a:noFill/>
                    <a:ln w="9525">
                      <a:noFill/>
                      <a:miter lim="800000"/>
                      <a:headEnd/>
                      <a:tailEnd/>
                    </a:ln>
                  </pic:spPr>
                </pic:pic>
              </a:graphicData>
            </a:graphic>
          </wp:anchor>
        </w:drawing>
      </w:r>
    </w:p>
    <w:p w:rsidR="00943F91" w:rsidRPr="00657AF0" w:rsidRDefault="00943F91" w:rsidP="008513B2">
      <w:pPr>
        <w:pStyle w:val="Default"/>
        <w:jc w:val="both"/>
        <w:rPr>
          <w:rFonts w:ascii="Arial Narrow" w:hAnsi="Arial Narrow"/>
          <w:color w:val="auto"/>
          <w:sz w:val="28"/>
          <w:szCs w:val="28"/>
        </w:rPr>
      </w:pPr>
    </w:p>
    <w:p w:rsidR="00943F91" w:rsidRPr="00657AF0" w:rsidRDefault="00943F91" w:rsidP="008513B2">
      <w:pPr>
        <w:pStyle w:val="Default"/>
        <w:ind w:left="-270"/>
        <w:jc w:val="both"/>
        <w:rPr>
          <w:rFonts w:ascii="Arial Narrow" w:hAnsi="Arial Narrow"/>
          <w:color w:val="auto"/>
          <w:sz w:val="28"/>
          <w:szCs w:val="28"/>
        </w:rPr>
      </w:pPr>
      <w:r w:rsidRPr="00657AF0">
        <w:rPr>
          <w:rFonts w:ascii="Arial Narrow" w:hAnsi="Arial Narrow"/>
          <w:color w:val="auto"/>
          <w:sz w:val="28"/>
          <w:szCs w:val="28"/>
        </w:rPr>
        <w:t xml:space="preserve">The Quick Access toolbar gives you with access to commands you frequently use. By default, Save, Undo, &amp; Redo appear on the Quick Access toolbar. You can use Save to save your file, Undo to roll back an action you have taken, &amp; Redo to reapply an action you have rolled back. </w:t>
      </w:r>
    </w:p>
    <w:p w:rsidR="00943F91" w:rsidRPr="00657AF0" w:rsidRDefault="00943F91" w:rsidP="008513B2">
      <w:pPr>
        <w:pStyle w:val="Default"/>
        <w:rPr>
          <w:rFonts w:ascii="Arial Narrow" w:hAnsi="Arial Narrow" w:cs="Cambria"/>
          <w:b/>
          <w:bCs/>
          <w:color w:val="auto"/>
          <w:sz w:val="28"/>
          <w:szCs w:val="28"/>
        </w:rPr>
        <w:sectPr w:rsidR="00943F91" w:rsidRPr="00657AF0" w:rsidSect="00223B15">
          <w:footerReference w:type="default" r:id="rId78"/>
          <w:pgSz w:w="12240" w:h="15840" w:code="1"/>
          <w:pgMar w:top="1440" w:right="1800" w:bottom="1440" w:left="1800" w:header="720" w:footer="720" w:gutter="0"/>
          <w:pgNumType w:start="25"/>
          <w:cols w:space="720"/>
          <w:docGrid w:linePitch="360"/>
        </w:sectPr>
      </w:pPr>
    </w:p>
    <w:p w:rsidR="00943F91" w:rsidRPr="00657AF0" w:rsidRDefault="00943F91" w:rsidP="008513B2">
      <w:pPr>
        <w:pStyle w:val="Default"/>
        <w:rPr>
          <w:rFonts w:ascii="Arial Narrow" w:hAnsi="Arial Narrow" w:cs="Cambria"/>
          <w:b/>
          <w:bCs/>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The Title Bar </w:t>
      </w:r>
    </w:p>
    <w:p w:rsidR="00943F91" w:rsidRPr="00657AF0" w:rsidRDefault="00943F91" w:rsidP="008513B2">
      <w:pPr>
        <w:ind w:left="360"/>
        <w:rPr>
          <w:rFonts w:ascii="Arial Narrow" w:hAnsi="Arial Narrow"/>
          <w:sz w:val="28"/>
          <w:szCs w:val="28"/>
        </w:rPr>
      </w:pPr>
      <w:r w:rsidRPr="00657AF0">
        <w:rPr>
          <w:rFonts w:ascii="Arial Narrow" w:hAnsi="Arial Narrow"/>
          <w:noProof/>
          <w:sz w:val="28"/>
          <w:szCs w:val="28"/>
        </w:rPr>
        <w:drawing>
          <wp:anchor distT="0" distB="0" distL="114300" distR="114300" simplePos="0" relativeHeight="251848192" behindDoc="1" locked="0" layoutInCell="1" allowOverlap="1">
            <wp:simplePos x="0" y="0"/>
            <wp:positionH relativeFrom="column">
              <wp:posOffset>205105</wp:posOffset>
            </wp:positionH>
            <wp:positionV relativeFrom="paragraph">
              <wp:posOffset>27305</wp:posOffset>
            </wp:positionV>
            <wp:extent cx="2548255" cy="213360"/>
            <wp:effectExtent l="19050" t="0" r="4445" b="0"/>
            <wp:wrapTight wrapText="bothSides">
              <wp:wrapPolygon edited="0">
                <wp:start x="-161" y="0"/>
                <wp:lineTo x="-161" y="19286"/>
                <wp:lineTo x="21638" y="19286"/>
                <wp:lineTo x="21638" y="0"/>
                <wp:lineTo x="-161" y="0"/>
              </wp:wrapPolygon>
            </wp:wrapTight>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srcRect/>
                    <a:stretch>
                      <a:fillRect/>
                    </a:stretch>
                  </pic:blipFill>
                  <pic:spPr bwMode="auto">
                    <a:xfrm>
                      <a:off x="0" y="0"/>
                      <a:ext cx="2548255" cy="213360"/>
                    </a:xfrm>
                    <a:prstGeom prst="rect">
                      <a:avLst/>
                    </a:prstGeom>
                    <a:noFill/>
                    <a:ln w="9525">
                      <a:noFill/>
                      <a:miter lim="800000"/>
                      <a:headEnd/>
                      <a:tailEnd/>
                    </a:ln>
                  </pic:spPr>
                </pic:pic>
              </a:graphicData>
            </a:graphic>
          </wp:anchor>
        </w:drawing>
      </w:r>
    </w:p>
    <w:p w:rsidR="008513B2" w:rsidRDefault="008513B2" w:rsidP="008513B2">
      <w:pPr>
        <w:pStyle w:val="Default"/>
        <w:ind w:left="360"/>
        <w:rPr>
          <w:rFonts w:ascii="Arial Narrow" w:hAnsi="Arial Narrow"/>
          <w:color w:val="auto"/>
          <w:sz w:val="28"/>
          <w:szCs w:val="28"/>
        </w:rPr>
      </w:pPr>
    </w:p>
    <w:p w:rsidR="00943F91" w:rsidRPr="00657AF0" w:rsidRDefault="00943F91" w:rsidP="008513B2">
      <w:pPr>
        <w:pStyle w:val="Default"/>
        <w:ind w:left="90"/>
        <w:rPr>
          <w:rFonts w:ascii="Arial Narrow" w:hAnsi="Arial Narrow"/>
          <w:color w:val="auto"/>
          <w:sz w:val="28"/>
          <w:szCs w:val="28"/>
        </w:rPr>
      </w:pPr>
      <w:r w:rsidRPr="00657AF0">
        <w:rPr>
          <w:rFonts w:ascii="Arial Narrow" w:hAnsi="Arial Narrow"/>
          <w:color w:val="auto"/>
          <w:sz w:val="28"/>
          <w:szCs w:val="28"/>
        </w:rPr>
        <w:t xml:space="preserve">On the Title bar, MS Excel displays the name of the workbook you are currently using. At the top of the Excel window, you should see "MS Excel - Book1" or a similar name. </w:t>
      </w:r>
    </w:p>
    <w:p w:rsidR="00F74B28" w:rsidRDefault="00F74B28"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lastRenderedPageBreak/>
        <w:drawing>
          <wp:anchor distT="0" distB="0" distL="114300" distR="114300" simplePos="0" relativeHeight="251851264" behindDoc="1" locked="0" layoutInCell="1" allowOverlap="1">
            <wp:simplePos x="0" y="0"/>
            <wp:positionH relativeFrom="column">
              <wp:posOffset>1104900</wp:posOffset>
            </wp:positionH>
            <wp:positionV relativeFrom="paragraph">
              <wp:posOffset>28575</wp:posOffset>
            </wp:positionV>
            <wp:extent cx="4905375" cy="1619250"/>
            <wp:effectExtent l="19050" t="0" r="9525" b="0"/>
            <wp:wrapTight wrapText="bothSides">
              <wp:wrapPolygon edited="0">
                <wp:start x="-84" y="0"/>
                <wp:lineTo x="-84" y="21346"/>
                <wp:lineTo x="21642" y="21346"/>
                <wp:lineTo x="21642" y="0"/>
                <wp:lineTo x="-84" y="0"/>
              </wp:wrapPolygon>
            </wp:wrapTight>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4905375" cy="1619250"/>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The Ribbon </w:t>
      </w: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The Ribbon is used to issue commands. At the top of the Ribbon are several tabs; clicking a tab displays several related command groups. Within each group are related command buttons. You click buttons to issue command s or to access menus &amp; dialog boxes. You may also find a dialog box launcher in the bottom-right corner of a group. When you click the dialog box launcher, a dialog box makes additional command s available</w:t>
      </w:r>
    </w:p>
    <w:p w:rsidR="00943F91" w:rsidRPr="00657AF0" w:rsidRDefault="00943F91" w:rsidP="008513B2">
      <w:pPr>
        <w:pStyle w:val="Default"/>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42048" behindDoc="1" locked="0" layoutInCell="1" allowOverlap="1">
            <wp:simplePos x="0" y="0"/>
            <wp:positionH relativeFrom="column">
              <wp:posOffset>2571750</wp:posOffset>
            </wp:positionH>
            <wp:positionV relativeFrom="paragraph">
              <wp:posOffset>17780</wp:posOffset>
            </wp:positionV>
            <wp:extent cx="3438525" cy="2657475"/>
            <wp:effectExtent l="19050" t="0" r="9525" b="0"/>
            <wp:wrapTight wrapText="bothSides">
              <wp:wrapPolygon edited="0">
                <wp:start x="-120" y="0"/>
                <wp:lineTo x="-120" y="21523"/>
                <wp:lineTo x="21660" y="21523"/>
                <wp:lineTo x="21660" y="0"/>
                <wp:lineTo x="-120" y="0"/>
              </wp:wrapPolygon>
            </wp:wrapTight>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srcRect/>
                    <a:stretch>
                      <a:fillRect/>
                    </a:stretch>
                  </pic:blipFill>
                  <pic:spPr bwMode="auto">
                    <a:xfrm>
                      <a:off x="0" y="0"/>
                      <a:ext cx="3438525" cy="2657475"/>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Worksheets </w:t>
      </w:r>
    </w:p>
    <w:p w:rsidR="00943F91" w:rsidRPr="00657AF0" w:rsidRDefault="00FF65A3" w:rsidP="008513B2">
      <w:pPr>
        <w:pStyle w:val="Default"/>
        <w:jc w:val="both"/>
        <w:rPr>
          <w:rFonts w:ascii="Arial Narrow" w:hAnsi="Arial Narrow"/>
          <w:color w:val="auto"/>
          <w:sz w:val="28"/>
          <w:szCs w:val="28"/>
        </w:rPr>
      </w:pPr>
      <w:r w:rsidRPr="00FF65A3">
        <w:rPr>
          <w:rFonts w:ascii="Arial Narrow" w:hAnsi="Arial Narrow" w:cs="Cambria"/>
          <w:noProof/>
          <w:color w:val="auto"/>
          <w:sz w:val="28"/>
          <w:szCs w:val="28"/>
        </w:rPr>
        <w:pict>
          <v:rect id="_x0000_s1219" style="position:absolute;left:0;text-align:left;margin-left:198.75pt;margin-top:17.35pt;width:274.5pt;height:19.5pt;z-index:251875840" filled="f" strokecolor="red" strokeweight="1.5pt">
            <v:stroke dashstyle="dash"/>
          </v:rect>
        </w:pict>
      </w:r>
      <w:r w:rsidRPr="00FF65A3">
        <w:rPr>
          <w:rFonts w:ascii="Arial Narrow" w:hAnsi="Arial Narrow" w:cs="Cambria"/>
          <w:noProof/>
          <w:color w:val="auto"/>
          <w:sz w:val="28"/>
          <w:szCs w:val="28"/>
        </w:rPr>
        <w:pict>
          <v:shape id="_x0000_s1225" type="#_x0000_t47" style="position:absolute;left:0;text-align:left;margin-left:252pt;margin-top:109.6pt;width:73.5pt;height:25.5pt;z-index:251881984" adj="-3967,34941,-1763,7624,-10109,-26005,-8155,-22235">
            <v:textbox style="mso-next-textbox:#_x0000_s1225">
              <w:txbxContent>
                <w:p w:rsidR="001D0407" w:rsidRDefault="001D0407" w:rsidP="008513B2">
                  <w:proofErr w:type="gramStart"/>
                  <w:r>
                    <w:t>worksheets</w:t>
                  </w:r>
                  <w:proofErr w:type="gramEnd"/>
                </w:p>
              </w:txbxContent>
            </v:textbox>
            <o:callout v:ext="edit" minusy="t"/>
          </v:shape>
        </w:pict>
      </w:r>
      <w:r w:rsidRPr="00FF65A3">
        <w:rPr>
          <w:rFonts w:ascii="Arial Narrow" w:hAnsi="Arial Narrow" w:cs="Cambria"/>
          <w:noProof/>
          <w:color w:val="auto"/>
          <w:sz w:val="28"/>
          <w:szCs w:val="28"/>
        </w:rPr>
        <w:pict>
          <v:shape id="_x0000_s1217" type="#_x0000_t47" style="position:absolute;left:0;text-align:left;margin-left:381pt;margin-top:82.6pt;width:51pt;height:27pt;z-index:251873792" adj="-9847,39000,-2541,7200,-12664,35440,-9847,39000">
            <v:textbox style="mso-next-textbox:#_x0000_s1217">
              <w:txbxContent>
                <w:p w:rsidR="001D0407" w:rsidRDefault="001D0407">
                  <w:r>
                    <w:t>Cell E10</w:t>
                  </w:r>
                </w:p>
              </w:txbxContent>
            </v:textbox>
            <o:callout v:ext="edit" minusy="t"/>
          </v:shape>
        </w:pict>
      </w:r>
      <w:r w:rsidRPr="00FF65A3">
        <w:rPr>
          <w:rFonts w:ascii="Arial Narrow" w:hAnsi="Arial Narrow" w:cs="Cambria"/>
          <w:noProof/>
          <w:color w:val="auto"/>
          <w:sz w:val="28"/>
          <w:szCs w:val="28"/>
        </w:rPr>
        <w:pict>
          <v:shape id="_x0000_s1214" type="#_x0000_t47" style="position:absolute;left:0;text-align:left;margin-left:264pt;margin-top:73.7pt;width:51pt;height:25.5pt;z-index:251870720" adj="-11753,-22235,-2541,7624,-14569,-26005,-11753,-22235">
            <v:textbox style="mso-next-textbox:#_x0000_s1214">
              <w:txbxContent>
                <w:p w:rsidR="001D0407" w:rsidRDefault="001D0407">
                  <w:r>
                    <w:t>Cell A1</w:t>
                  </w:r>
                </w:p>
              </w:txbxContent>
            </v:textbox>
          </v:shape>
        </w:pict>
      </w:r>
      <w:r w:rsidRPr="00FF65A3">
        <w:rPr>
          <w:rFonts w:ascii="Arial Narrow" w:hAnsi="Arial Narrow" w:cs="Cambria"/>
          <w:noProof/>
          <w:color w:val="auto"/>
          <w:sz w:val="28"/>
          <w:szCs w:val="28"/>
        </w:rPr>
        <w:pict>
          <v:shape id="_x0000_s1218" type="#_x0000_t47" style="position:absolute;left:0;text-align:left;margin-left:336.75pt;margin-top:54.2pt;width:95.25pt;height:22.5pt;z-index:251874816" adj="-6293,-21600,-1361,8640,-7801,-29472,-6293,-25200">
            <v:textbox style="mso-next-textbox:#_x0000_s1218">
              <w:txbxContent>
                <w:p w:rsidR="001D0407" w:rsidRDefault="001D0407" w:rsidP="008513B2">
                  <w:r>
                    <w:t>The formula bar</w:t>
                  </w:r>
                </w:p>
              </w:txbxContent>
            </v:textbox>
          </v:shape>
        </w:pict>
      </w:r>
      <w:r w:rsidR="00943F91" w:rsidRPr="00657AF0">
        <w:rPr>
          <w:rFonts w:ascii="Arial Narrow" w:hAnsi="Arial Narrow"/>
          <w:color w:val="auto"/>
          <w:sz w:val="28"/>
          <w:szCs w:val="28"/>
        </w:rPr>
        <w:t xml:space="preserve">MS Excel consists of worksheets. Each worksheet contains columns &amp; rows. The columns are lettered A to Z &amp; then continuing with AA, AB, AC &amp; so on;  the rows are numbered 1 to 1,048,576.  The number of columns &amp; rows you can have in a worksheet is limited by your computer memory &amp; your system resources. </w:t>
      </w:r>
    </w:p>
    <w:p w:rsidR="00943F91" w:rsidRPr="00657AF0" w:rsidRDefault="00943F91" w:rsidP="008513B2">
      <w:pPr>
        <w:pStyle w:val="Default"/>
        <w:jc w:val="both"/>
        <w:rPr>
          <w:rFonts w:ascii="Arial Narrow" w:hAnsi="Arial Narrow"/>
          <w:color w:val="auto"/>
          <w:sz w:val="28"/>
          <w:szCs w:val="28"/>
        </w:rPr>
      </w:pP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 xml:space="preserve">The combination of a column coordinate &amp; a row coordinate make up a cell address. For example, the cell located in the upper-left corner of the worksheet is cell A1, meaning column A, </w:t>
      </w:r>
      <w:proofErr w:type="gramStart"/>
      <w:r w:rsidRPr="00657AF0">
        <w:rPr>
          <w:rFonts w:ascii="Arial Narrow" w:hAnsi="Arial Narrow"/>
          <w:color w:val="auto"/>
          <w:sz w:val="28"/>
          <w:szCs w:val="28"/>
        </w:rPr>
        <w:t>row</w:t>
      </w:r>
      <w:proofErr w:type="gramEnd"/>
      <w:r w:rsidRPr="00657AF0">
        <w:rPr>
          <w:rFonts w:ascii="Arial Narrow" w:hAnsi="Arial Narrow"/>
          <w:color w:val="auto"/>
          <w:sz w:val="28"/>
          <w:szCs w:val="28"/>
        </w:rPr>
        <w:t xml:space="preserve"> 1. Cell E10 is located under column E on row 10. You enter your data into the cells on the worksheet. </w:t>
      </w: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The Formula Bar </w:t>
      </w: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 xml:space="preserve">If the Formula bar is turned on, the cell address of the cell you are in displays in the Name box which is located on the left side of the Formula bar. Cell entries display on the right side of the Formula bar. </w:t>
      </w:r>
    </w:p>
    <w:p w:rsidR="00943F91" w:rsidRPr="00657AF0" w:rsidRDefault="00943F91" w:rsidP="008513B2">
      <w:pPr>
        <w:autoSpaceDE w:val="0"/>
        <w:autoSpaceDN w:val="0"/>
        <w:adjustRightInd w:val="0"/>
        <w:rPr>
          <w:rFonts w:ascii="Arial Narrow" w:hAnsi="Arial Narrow" w:cs="Cambria"/>
          <w:b/>
          <w:bCs/>
          <w:sz w:val="28"/>
          <w:szCs w:val="28"/>
        </w:rPr>
        <w:sectPr w:rsidR="00943F91" w:rsidRPr="00657AF0" w:rsidSect="008513B2">
          <w:type w:val="continuous"/>
          <w:pgSz w:w="12240" w:h="15840"/>
          <w:pgMar w:top="1440" w:right="1440" w:bottom="1440" w:left="1440" w:header="720" w:footer="720" w:gutter="0"/>
          <w:cols w:space="720"/>
          <w:docGrid w:linePitch="360"/>
        </w:sect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lastRenderedPageBreak/>
        <w:t xml:space="preserve">Enter Data </w:t>
      </w:r>
    </w:p>
    <w:p w:rsidR="00943F91" w:rsidRDefault="00943F91" w:rsidP="008513B2">
      <w:pPr>
        <w:rPr>
          <w:rFonts w:ascii="Arial Narrow" w:hAnsi="Arial Narrow" w:cs="Arial"/>
          <w:sz w:val="28"/>
          <w:szCs w:val="28"/>
        </w:rPr>
      </w:pPr>
      <w:r w:rsidRPr="00657AF0">
        <w:rPr>
          <w:rFonts w:ascii="Arial Narrow" w:hAnsi="Arial Narrow" w:cs="Arial"/>
          <w:sz w:val="28"/>
          <w:szCs w:val="28"/>
        </w:rPr>
        <w:t>Click the cell which you want to enter data. Type the data, &amp;</w:t>
      </w:r>
      <w:r>
        <w:rPr>
          <w:rFonts w:ascii="Arial Narrow" w:hAnsi="Arial Narrow" w:cs="Arial"/>
          <w:sz w:val="28"/>
          <w:szCs w:val="28"/>
        </w:rPr>
        <w:t xml:space="preserve"> then press e</w:t>
      </w:r>
      <w:r w:rsidRPr="00657AF0">
        <w:rPr>
          <w:rFonts w:ascii="Arial Narrow" w:hAnsi="Arial Narrow" w:cs="Arial"/>
          <w:sz w:val="28"/>
          <w:szCs w:val="28"/>
        </w:rPr>
        <w:t>nter</w:t>
      </w:r>
      <w:r>
        <w:rPr>
          <w:rFonts w:ascii="Arial Narrow" w:hAnsi="Arial Narrow" w:cs="Arial"/>
          <w:sz w:val="28"/>
          <w:szCs w:val="28"/>
        </w:rPr>
        <w:t xml:space="preserve"> key</w:t>
      </w:r>
      <w:r w:rsidRPr="00657AF0">
        <w:rPr>
          <w:rFonts w:ascii="Arial Narrow" w:hAnsi="Arial Narrow" w:cs="Arial"/>
          <w:sz w:val="28"/>
          <w:szCs w:val="28"/>
        </w:rPr>
        <w:t>.</w:t>
      </w:r>
    </w:p>
    <w:p w:rsidR="00F74B28" w:rsidRDefault="00F74B28"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Edit a Cell </w:t>
      </w:r>
    </w:p>
    <w:p w:rsidR="00943F91" w:rsidRPr="00657AF0" w:rsidRDefault="00943F91" w:rsidP="008513B2">
      <w:pPr>
        <w:pStyle w:val="Default"/>
        <w:rPr>
          <w:rFonts w:ascii="Arial Narrow" w:hAnsi="Arial Narrow" w:cs="Cambria"/>
          <w:color w:val="auto"/>
          <w:sz w:val="28"/>
          <w:szCs w:val="28"/>
        </w:rPr>
      </w:pPr>
      <w:r w:rsidRPr="00657AF0">
        <w:rPr>
          <w:rFonts w:ascii="Arial Narrow" w:hAnsi="Arial Narrow" w:cs="Cambria"/>
          <w:bCs/>
          <w:color w:val="auto"/>
          <w:sz w:val="28"/>
          <w:szCs w:val="28"/>
        </w:rPr>
        <w:t>Either:-</w:t>
      </w:r>
    </w:p>
    <w:p w:rsidR="00943F91" w:rsidRPr="00657AF0" w:rsidRDefault="00943F91" w:rsidP="0088332C">
      <w:pPr>
        <w:pStyle w:val="ListParagraph"/>
        <w:numPr>
          <w:ilvl w:val="0"/>
          <w:numId w:val="95"/>
        </w:numPr>
        <w:suppressAutoHyphens w:val="0"/>
        <w:spacing w:after="200" w:line="276" w:lineRule="auto"/>
        <w:rPr>
          <w:rFonts w:ascii="Arial Narrow" w:hAnsi="Arial Narrow"/>
          <w:sz w:val="28"/>
          <w:szCs w:val="28"/>
        </w:rPr>
      </w:pPr>
      <w:r w:rsidRPr="00657AF0">
        <w:rPr>
          <w:rFonts w:ascii="Arial Narrow" w:hAnsi="Arial Narrow"/>
          <w:sz w:val="28"/>
          <w:szCs w:val="28"/>
        </w:rPr>
        <w:t xml:space="preserve">Pressing F2 while you are in the cell you wish to edit </w:t>
      </w:r>
    </w:p>
    <w:p w:rsidR="00F74B28" w:rsidRDefault="00943F91" w:rsidP="0088332C">
      <w:pPr>
        <w:pStyle w:val="ListParagraph"/>
        <w:numPr>
          <w:ilvl w:val="0"/>
          <w:numId w:val="95"/>
        </w:numPr>
        <w:suppressAutoHyphens w:val="0"/>
        <w:autoSpaceDE w:val="0"/>
        <w:autoSpaceDN w:val="0"/>
        <w:adjustRightInd w:val="0"/>
        <w:spacing w:after="200" w:line="276" w:lineRule="auto"/>
        <w:rPr>
          <w:rFonts w:ascii="Arial Narrow" w:hAnsi="Arial Narrow"/>
          <w:sz w:val="28"/>
          <w:szCs w:val="28"/>
        </w:rPr>
      </w:pPr>
      <w:r w:rsidRPr="00F74B28">
        <w:rPr>
          <w:rFonts w:ascii="Arial Narrow" w:hAnsi="Arial Narrow"/>
          <w:sz w:val="28"/>
          <w:szCs w:val="28"/>
        </w:rPr>
        <w:t>Double-click in the cell</w:t>
      </w:r>
      <w:r w:rsidR="00F74B28" w:rsidRPr="00F74B28">
        <w:rPr>
          <w:rFonts w:ascii="Arial Narrow" w:hAnsi="Arial Narrow"/>
          <w:sz w:val="28"/>
          <w:szCs w:val="28"/>
        </w:rPr>
        <w:t xml:space="preserve"> </w:t>
      </w:r>
      <w:r w:rsidR="00F74B28">
        <w:rPr>
          <w:rFonts w:ascii="Arial Narrow" w:hAnsi="Arial Narrow"/>
          <w:sz w:val="28"/>
          <w:szCs w:val="28"/>
        </w:rPr>
        <w:t xml:space="preserve"> </w:t>
      </w:r>
    </w:p>
    <w:p w:rsidR="00F74B28" w:rsidRDefault="00F74B28" w:rsidP="00F74B28">
      <w:pPr>
        <w:autoSpaceDE w:val="0"/>
        <w:autoSpaceDN w:val="0"/>
        <w:adjustRightInd w:val="0"/>
        <w:rPr>
          <w:rFonts w:ascii="Arial Narrow" w:hAnsi="Arial Narrow"/>
          <w:b/>
          <w:sz w:val="28"/>
          <w:szCs w:val="28"/>
        </w:rPr>
      </w:pPr>
    </w:p>
    <w:p w:rsidR="00943F91" w:rsidRPr="00F74B28" w:rsidRDefault="00943F91" w:rsidP="00F74B28">
      <w:pPr>
        <w:autoSpaceDE w:val="0"/>
        <w:autoSpaceDN w:val="0"/>
        <w:adjustRightInd w:val="0"/>
        <w:rPr>
          <w:rFonts w:ascii="Arial Narrow" w:hAnsi="Arial Narrow"/>
          <w:b/>
          <w:sz w:val="28"/>
          <w:szCs w:val="28"/>
        </w:rPr>
      </w:pPr>
      <w:r w:rsidRPr="00F74B28">
        <w:rPr>
          <w:rFonts w:ascii="Arial Narrow" w:hAnsi="Arial Narrow"/>
          <w:b/>
          <w:sz w:val="28"/>
          <w:szCs w:val="28"/>
        </w:rPr>
        <w:t xml:space="preserve">Change a Cell Entry </w:t>
      </w:r>
    </w:p>
    <w:p w:rsidR="00943F91" w:rsidRPr="00657AF0" w:rsidRDefault="00943F91" w:rsidP="00F74B28">
      <w:pPr>
        <w:rPr>
          <w:rFonts w:ascii="Arial Narrow" w:hAnsi="Arial Narrow" w:cs="Arial"/>
          <w:sz w:val="28"/>
          <w:szCs w:val="28"/>
        </w:rPr>
      </w:pPr>
      <w:r w:rsidRPr="00657AF0">
        <w:rPr>
          <w:rFonts w:ascii="Arial Narrow" w:hAnsi="Arial Narrow" w:cs="Arial"/>
          <w:sz w:val="28"/>
          <w:szCs w:val="28"/>
        </w:rPr>
        <w:t>Typing in a cell replaces the old cell entry with the new information you type</w:t>
      </w:r>
    </w:p>
    <w:p w:rsidR="00F74B28" w:rsidRDefault="00F74B28"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Delete a Cell Entry </w:t>
      </w:r>
    </w:p>
    <w:p w:rsidR="00943F91" w:rsidRPr="00657AF0" w:rsidRDefault="00943F91" w:rsidP="008513B2">
      <w:pPr>
        <w:autoSpaceDE w:val="0"/>
        <w:autoSpaceDN w:val="0"/>
        <w:adjustRightInd w:val="0"/>
        <w:rPr>
          <w:rFonts w:ascii="Arial Narrow" w:hAnsi="Arial Narrow" w:cs="Cambria"/>
          <w:b/>
          <w:bCs/>
          <w:sz w:val="28"/>
          <w:szCs w:val="28"/>
        </w:rPr>
      </w:pPr>
      <w:r w:rsidRPr="00657AF0">
        <w:rPr>
          <w:rFonts w:ascii="Arial Narrow" w:hAnsi="Arial Narrow" w:cs="Arial"/>
          <w:sz w:val="28"/>
          <w:szCs w:val="28"/>
        </w:rPr>
        <w:t>Place the cursor in the cell or select the group of cells &amp; press Delete</w:t>
      </w:r>
      <w:r w:rsidRPr="00657AF0">
        <w:rPr>
          <w:rFonts w:ascii="Arial Narrow" w:hAnsi="Arial Narrow" w:cs="Cambria"/>
          <w:b/>
          <w:bCs/>
          <w:sz w:val="28"/>
          <w:szCs w:val="28"/>
        </w:rPr>
        <w:t xml:space="preserve"> </w:t>
      </w:r>
    </w:p>
    <w:p w:rsidR="00F74B28" w:rsidRDefault="00F74B28"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Wrap Text </w:t>
      </w:r>
    </w:p>
    <w:p w:rsidR="00943F91" w:rsidRDefault="00943F91" w:rsidP="00F74B28">
      <w:pPr>
        <w:autoSpaceDE w:val="0"/>
        <w:autoSpaceDN w:val="0"/>
        <w:adjustRightInd w:val="0"/>
        <w:rPr>
          <w:rFonts w:ascii="Arial Narrow" w:hAnsi="Arial Narrow" w:cs="Arial"/>
          <w:sz w:val="28"/>
          <w:szCs w:val="28"/>
        </w:rPr>
      </w:pPr>
      <w:r w:rsidRPr="00657AF0">
        <w:rPr>
          <w:rFonts w:ascii="Arial Narrow" w:hAnsi="Arial Narrow" w:cs="Arial"/>
          <w:sz w:val="28"/>
          <w:szCs w:val="28"/>
        </w:rPr>
        <w:t>When you type text that is too long to fit in the cell, the text overlaps the next cell. If you do not want it to overlap the next cell, you can wrap the text. Click the Wrap Text icon. Excel wraps the text in the cell.</w:t>
      </w:r>
    </w:p>
    <w:p w:rsidR="00F74B28" w:rsidRPr="00657AF0" w:rsidRDefault="00F74B28" w:rsidP="00F74B28">
      <w:pPr>
        <w:autoSpaceDE w:val="0"/>
        <w:autoSpaceDN w:val="0"/>
        <w:adjustRightInd w:val="0"/>
        <w:rPr>
          <w:rFonts w:ascii="Arial Narrow" w:hAnsi="Arial Narrow"/>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Save a File </w:t>
      </w:r>
    </w:p>
    <w:p w:rsidR="00943F91" w:rsidRPr="00657AF0" w:rsidRDefault="00943F91" w:rsidP="008513B2">
      <w:pPr>
        <w:autoSpaceDE w:val="0"/>
        <w:autoSpaceDN w:val="0"/>
        <w:adjustRightInd w:val="0"/>
        <w:spacing w:after="14"/>
        <w:rPr>
          <w:rFonts w:ascii="Arial Narrow" w:hAnsi="Arial Narrow" w:cs="Arial"/>
          <w:sz w:val="28"/>
          <w:szCs w:val="28"/>
        </w:rPr>
      </w:pPr>
      <w:r w:rsidRPr="00657AF0">
        <w:rPr>
          <w:rFonts w:ascii="Arial Narrow" w:hAnsi="Arial Narrow" w:cs="Arial"/>
          <w:sz w:val="28"/>
          <w:szCs w:val="28"/>
        </w:rPr>
        <w:t xml:space="preserve">1. Click the Office button. A menu appears. </w:t>
      </w:r>
    </w:p>
    <w:p w:rsidR="00943F91" w:rsidRPr="00657AF0" w:rsidRDefault="00943F91" w:rsidP="008513B2">
      <w:pPr>
        <w:autoSpaceDE w:val="0"/>
        <w:autoSpaceDN w:val="0"/>
        <w:adjustRightInd w:val="0"/>
        <w:spacing w:after="14"/>
        <w:rPr>
          <w:rFonts w:ascii="Arial Narrow" w:hAnsi="Arial Narrow" w:cs="Arial"/>
          <w:sz w:val="28"/>
          <w:szCs w:val="28"/>
        </w:rPr>
      </w:pPr>
      <w:r w:rsidRPr="00657AF0">
        <w:rPr>
          <w:rFonts w:ascii="Arial Narrow" w:hAnsi="Arial Narrow" w:cs="Arial"/>
          <w:sz w:val="28"/>
          <w:szCs w:val="28"/>
        </w:rPr>
        <w:t xml:space="preserve">2. Click Save. The Save As dialog box appears. </w:t>
      </w:r>
    </w:p>
    <w:p w:rsidR="00943F91" w:rsidRPr="00657AF0" w:rsidRDefault="00943F91" w:rsidP="008513B2">
      <w:pPr>
        <w:autoSpaceDE w:val="0"/>
        <w:autoSpaceDN w:val="0"/>
        <w:adjustRightInd w:val="0"/>
        <w:spacing w:after="14"/>
        <w:rPr>
          <w:rFonts w:ascii="Arial Narrow" w:hAnsi="Arial Narrow" w:cs="Arial"/>
          <w:sz w:val="28"/>
          <w:szCs w:val="28"/>
        </w:rPr>
      </w:pPr>
      <w:r w:rsidRPr="00657AF0">
        <w:rPr>
          <w:rFonts w:ascii="Arial Narrow" w:hAnsi="Arial Narrow" w:cs="Arial"/>
          <w:sz w:val="28"/>
          <w:szCs w:val="28"/>
        </w:rPr>
        <w:t xml:space="preserve">3. Go to the directory in which you want to save your file.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4. Click Save. Excel saves your file </w:t>
      </w:r>
    </w:p>
    <w:p w:rsidR="00F74B28" w:rsidRDefault="00F74B28"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Close Excel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Close MS Excel. </w:t>
      </w:r>
    </w:p>
    <w:p w:rsidR="00943F91" w:rsidRPr="00657AF0" w:rsidRDefault="00943F91" w:rsidP="008513B2">
      <w:pPr>
        <w:autoSpaceDE w:val="0"/>
        <w:autoSpaceDN w:val="0"/>
        <w:adjustRightInd w:val="0"/>
        <w:spacing w:after="14"/>
        <w:rPr>
          <w:rFonts w:ascii="Arial Narrow" w:hAnsi="Arial Narrow" w:cs="Arial"/>
          <w:sz w:val="28"/>
          <w:szCs w:val="28"/>
        </w:rPr>
      </w:pPr>
      <w:r w:rsidRPr="00657AF0">
        <w:rPr>
          <w:rFonts w:ascii="Arial Narrow" w:hAnsi="Arial Narrow" w:cs="Arial"/>
          <w:sz w:val="28"/>
          <w:szCs w:val="28"/>
        </w:rPr>
        <w:t xml:space="preserve">1. Click the Office button. A menu appears. </w:t>
      </w:r>
    </w:p>
    <w:p w:rsidR="00943F91"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2. Click </w:t>
      </w:r>
      <w:r>
        <w:rPr>
          <w:rFonts w:ascii="Arial Narrow" w:hAnsi="Arial Narrow" w:cs="Arial"/>
          <w:sz w:val="28"/>
          <w:szCs w:val="28"/>
        </w:rPr>
        <w:t>Close. Excel close.</w:t>
      </w:r>
    </w:p>
    <w:p w:rsidR="00943F91" w:rsidRDefault="00943F91" w:rsidP="008513B2">
      <w:pPr>
        <w:autoSpaceDE w:val="0"/>
        <w:autoSpaceDN w:val="0"/>
        <w:adjustRightInd w:val="0"/>
        <w:rPr>
          <w:rFonts w:ascii="Arial Narrow" w:hAnsi="Arial Narrow"/>
          <w:b/>
          <w:sz w:val="32"/>
          <w:szCs w:val="28"/>
        </w:rPr>
      </w:pPr>
    </w:p>
    <w:p w:rsidR="00943F91" w:rsidRDefault="00943F91" w:rsidP="008513B2">
      <w:pPr>
        <w:autoSpaceDE w:val="0"/>
        <w:autoSpaceDN w:val="0"/>
        <w:adjustRightInd w:val="0"/>
        <w:rPr>
          <w:rFonts w:ascii="Arial Narrow" w:hAnsi="Arial Narrow"/>
          <w:b/>
          <w:sz w:val="32"/>
          <w:szCs w:val="28"/>
        </w:rPr>
      </w:pPr>
    </w:p>
    <w:tbl>
      <w:tblPr>
        <w:tblStyle w:val="TableGrid"/>
        <w:tblW w:w="0" w:type="auto"/>
        <w:shd w:val="clear" w:color="auto" w:fill="C4BC96" w:themeFill="background2" w:themeFillShade="BF"/>
        <w:tblLook w:val="04A0"/>
      </w:tblPr>
      <w:tblGrid>
        <w:gridCol w:w="8856"/>
      </w:tblGrid>
      <w:tr w:rsidR="00F74B28" w:rsidTr="00F74B28">
        <w:tc>
          <w:tcPr>
            <w:tcW w:w="8856" w:type="dxa"/>
            <w:shd w:val="clear" w:color="auto" w:fill="C4BC96" w:themeFill="background2" w:themeFillShade="BF"/>
          </w:tcPr>
          <w:p w:rsidR="00F74B28" w:rsidRPr="00F74B28" w:rsidRDefault="00F74B28" w:rsidP="00F74B28">
            <w:pPr>
              <w:shd w:val="clear" w:color="auto" w:fill="C4BC96" w:themeFill="background2" w:themeFillShade="BF"/>
              <w:jc w:val="right"/>
              <w:rPr>
                <w:rFonts w:ascii="Century Gothic" w:hAnsi="Century Gothic"/>
                <w:b/>
                <w:sz w:val="32"/>
              </w:rPr>
            </w:pPr>
            <w:r w:rsidRPr="00F74B28">
              <w:rPr>
                <w:rFonts w:ascii="Century Gothic" w:hAnsi="Century Gothic"/>
                <w:b/>
                <w:sz w:val="32"/>
              </w:rPr>
              <w:lastRenderedPageBreak/>
              <w:t>FORMATTING THE WORKSHEET</w:t>
            </w:r>
          </w:p>
        </w:tc>
      </w:tr>
    </w:tbl>
    <w:p w:rsidR="00943F91" w:rsidRDefault="00943F91" w:rsidP="008513B2">
      <w:pPr>
        <w:autoSpaceDE w:val="0"/>
        <w:autoSpaceDN w:val="0"/>
        <w:adjustRightInd w:val="0"/>
        <w:rPr>
          <w:rFonts w:ascii="Arial Narrow" w:hAnsi="Arial Narrow"/>
          <w:b/>
          <w:sz w:val="32"/>
          <w:szCs w:val="28"/>
        </w:rPr>
      </w:pPr>
      <w:r w:rsidRPr="00657AF0">
        <w:rPr>
          <w:rFonts w:ascii="Arial Narrow" w:hAnsi="Arial Narrow"/>
          <w:b/>
          <w:sz w:val="32"/>
          <w:szCs w:val="28"/>
        </w:rPr>
        <w:t xml:space="preserve"> </w:t>
      </w:r>
    </w:p>
    <w:p w:rsidR="00943F91" w:rsidRDefault="00FF65A3" w:rsidP="008513B2">
      <w:pPr>
        <w:autoSpaceDE w:val="0"/>
        <w:autoSpaceDN w:val="0"/>
        <w:adjustRightInd w:val="0"/>
        <w:rPr>
          <w:rFonts w:ascii="Arial Narrow" w:hAnsi="Arial Narrow" w:cs="Cambria"/>
          <w:bCs/>
          <w:i/>
          <w:sz w:val="18"/>
          <w:szCs w:val="18"/>
        </w:rPr>
      </w:pPr>
      <w:hyperlink r:id="rId82" w:history="1">
        <w:r w:rsidR="00943F91" w:rsidRPr="003A03D2">
          <w:rPr>
            <w:rStyle w:val="Hyperlink"/>
            <w:rFonts w:ascii="Arial Narrow" w:hAnsi="Arial Narrow" w:cs="Cambria"/>
            <w:bCs/>
            <w:i/>
            <w:sz w:val="18"/>
            <w:szCs w:val="18"/>
          </w:rPr>
          <w:t>http://www.baycongroup.com/excel2007/02_excel.htm</w:t>
        </w:r>
      </w:hyperlink>
    </w:p>
    <w:p w:rsidR="00943F91" w:rsidRPr="00657AF0" w:rsidRDefault="00943F91" w:rsidP="008513B2">
      <w:pPr>
        <w:autoSpaceDE w:val="0"/>
        <w:autoSpaceDN w:val="0"/>
        <w:adjustRightInd w:val="0"/>
        <w:rPr>
          <w:rFonts w:ascii="Arial Narrow" w:hAnsi="Arial Narrow"/>
          <w:b/>
          <w:sz w:val="28"/>
          <w:szCs w:val="28"/>
        </w:rPr>
      </w:pPr>
    </w:p>
    <w:p w:rsidR="00943F91" w:rsidRPr="00657AF0" w:rsidRDefault="00943F91" w:rsidP="008513B2">
      <w:pPr>
        <w:pStyle w:val="Default"/>
        <w:rPr>
          <w:rFonts w:ascii="Arial Narrow" w:hAnsi="Arial Narrow" w:cs="Cambria"/>
          <w:color w:val="auto"/>
          <w:sz w:val="28"/>
          <w:szCs w:val="28"/>
        </w:rPr>
      </w:pPr>
      <w:r w:rsidRPr="00657AF0">
        <w:rPr>
          <w:rStyle w:val="Heading2Char"/>
          <w:rFonts w:ascii="Arial Narrow" w:hAnsi="Arial Narrow"/>
          <w:color w:val="auto"/>
          <w:sz w:val="28"/>
          <w:szCs w:val="28"/>
        </w:rPr>
        <w:t>Align Cell Entries</w:t>
      </w:r>
      <w:r w:rsidRPr="00657AF0">
        <w:rPr>
          <w:rFonts w:ascii="Arial Narrow" w:hAnsi="Arial Narrow" w:cs="Cambria"/>
          <w:b/>
          <w:bCs/>
          <w:color w:val="auto"/>
          <w:sz w:val="28"/>
          <w:szCs w:val="28"/>
        </w:rPr>
        <w:t xml:space="preserve"> </w:t>
      </w:r>
      <w:r w:rsidRPr="00657AF0">
        <w:rPr>
          <w:rFonts w:ascii="Arial Narrow" w:hAnsi="Arial Narrow" w:cs="Cambria"/>
          <w:b/>
          <w:bCs/>
          <w:noProof/>
          <w:color w:val="auto"/>
          <w:sz w:val="28"/>
          <w:szCs w:val="28"/>
        </w:rPr>
        <w:drawing>
          <wp:inline distT="0" distB="0" distL="0" distR="0">
            <wp:extent cx="661737" cy="285750"/>
            <wp:effectExtent l="19050" t="0" r="5013" b="0"/>
            <wp:docPr id="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l="34295" t="11111" r="58654" b="84829"/>
                    <a:stretch>
                      <a:fillRect/>
                    </a:stretch>
                  </pic:blipFill>
                  <pic:spPr bwMode="auto">
                    <a:xfrm>
                      <a:off x="0" y="0"/>
                      <a:ext cx="661737" cy="285750"/>
                    </a:xfrm>
                    <a:prstGeom prst="rect">
                      <a:avLst/>
                    </a:prstGeom>
                    <a:noFill/>
                    <a:ln w="9525">
                      <a:noFill/>
                      <a:miter lim="800000"/>
                      <a:headEnd/>
                      <a:tailEnd/>
                    </a:ln>
                  </pic:spPr>
                </pic:pic>
              </a:graphicData>
            </a:graphic>
          </wp:inline>
        </w:drawing>
      </w:r>
    </w:p>
    <w:p w:rsidR="00943F91" w:rsidRPr="00657AF0" w:rsidRDefault="00943F91" w:rsidP="0088332C">
      <w:pPr>
        <w:pStyle w:val="Default"/>
        <w:numPr>
          <w:ilvl w:val="0"/>
          <w:numId w:val="54"/>
        </w:numPr>
        <w:rPr>
          <w:rFonts w:ascii="Arial Narrow" w:hAnsi="Arial Narrow"/>
          <w:color w:val="auto"/>
          <w:sz w:val="28"/>
          <w:szCs w:val="28"/>
        </w:rPr>
      </w:pPr>
      <w:r w:rsidRPr="00657AF0">
        <w:rPr>
          <w:rFonts w:ascii="Arial Narrow" w:hAnsi="Arial Narrow"/>
          <w:color w:val="auto"/>
          <w:sz w:val="28"/>
          <w:szCs w:val="28"/>
        </w:rPr>
        <w:t>When you type text into a cell, by default your entry aligns with the left side of the cell.</w:t>
      </w:r>
    </w:p>
    <w:p w:rsidR="00943F91" w:rsidRPr="00657AF0" w:rsidRDefault="00943F91" w:rsidP="0088332C">
      <w:pPr>
        <w:pStyle w:val="Default"/>
        <w:numPr>
          <w:ilvl w:val="0"/>
          <w:numId w:val="54"/>
        </w:numPr>
        <w:rPr>
          <w:rFonts w:ascii="Arial Narrow" w:hAnsi="Arial Narrow"/>
          <w:color w:val="auto"/>
          <w:sz w:val="28"/>
          <w:szCs w:val="28"/>
        </w:rPr>
      </w:pPr>
      <w:r w:rsidRPr="00657AF0">
        <w:rPr>
          <w:rFonts w:ascii="Arial Narrow" w:hAnsi="Arial Narrow"/>
          <w:color w:val="auto"/>
          <w:sz w:val="28"/>
          <w:szCs w:val="28"/>
        </w:rPr>
        <w:t xml:space="preserve"> When you type numbers into a cell, by default your entry aligns with the right side of the cell. </w:t>
      </w:r>
    </w:p>
    <w:p w:rsidR="00943F91" w:rsidRPr="00657AF0" w:rsidRDefault="00943F91" w:rsidP="0088332C">
      <w:pPr>
        <w:pStyle w:val="Default"/>
        <w:numPr>
          <w:ilvl w:val="0"/>
          <w:numId w:val="54"/>
        </w:numPr>
        <w:rPr>
          <w:rFonts w:ascii="Arial Narrow" w:hAnsi="Arial Narrow"/>
          <w:color w:val="auto"/>
          <w:sz w:val="28"/>
          <w:szCs w:val="28"/>
        </w:rPr>
      </w:pPr>
      <w:r w:rsidRPr="00657AF0">
        <w:rPr>
          <w:rFonts w:ascii="Arial Narrow" w:hAnsi="Arial Narrow"/>
          <w:color w:val="auto"/>
          <w:sz w:val="28"/>
          <w:szCs w:val="28"/>
        </w:rPr>
        <w:t xml:space="preserve">You can change the cell alignment by using left/center/right align icon </w:t>
      </w:r>
    </w:p>
    <w:p w:rsidR="00943F91" w:rsidRPr="00657AF0" w:rsidRDefault="00943F91" w:rsidP="008513B2">
      <w:pPr>
        <w:pStyle w:val="Default"/>
        <w:rPr>
          <w:rFonts w:ascii="Arial Narrow" w:hAnsi="Arial Narrow" w:cs="Cambria"/>
          <w:b/>
          <w:bCs/>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Insert &amp; Delete Columns &amp; Rows </w:t>
      </w:r>
    </w:p>
    <w:p w:rsidR="00943F91" w:rsidRPr="00657AF0" w:rsidRDefault="00943F91" w:rsidP="008513B2">
      <w:pPr>
        <w:pStyle w:val="Default"/>
        <w:rPr>
          <w:rFonts w:ascii="Arial Narrow" w:hAnsi="Arial Narrow"/>
          <w:color w:val="auto"/>
          <w:sz w:val="28"/>
          <w:szCs w:val="28"/>
        </w:rPr>
      </w:pPr>
      <w:r w:rsidRPr="00657AF0">
        <w:rPr>
          <w:rFonts w:ascii="Arial Narrow" w:hAnsi="Arial Narrow"/>
          <w:color w:val="auto"/>
          <w:sz w:val="28"/>
          <w:szCs w:val="28"/>
        </w:rPr>
        <w:t xml:space="preserve">You can insert &amp; delete columns &amp; rows. </w:t>
      </w:r>
    </w:p>
    <w:p w:rsidR="00943F91" w:rsidRPr="00657AF0" w:rsidRDefault="00943F91" w:rsidP="0088332C">
      <w:pPr>
        <w:pStyle w:val="Default"/>
        <w:numPr>
          <w:ilvl w:val="0"/>
          <w:numId w:val="55"/>
        </w:numPr>
        <w:rPr>
          <w:rFonts w:ascii="Arial Narrow" w:hAnsi="Arial Narrow"/>
          <w:color w:val="auto"/>
          <w:sz w:val="28"/>
          <w:szCs w:val="28"/>
        </w:rPr>
      </w:pPr>
      <w:r w:rsidRPr="00657AF0">
        <w:rPr>
          <w:rFonts w:ascii="Arial Narrow" w:hAnsi="Arial Narrow"/>
          <w:color w:val="auto"/>
          <w:sz w:val="28"/>
          <w:szCs w:val="28"/>
        </w:rPr>
        <w:t>To delete a column, click on the column heading, then right click mouse &amp; choose delete.</w:t>
      </w:r>
    </w:p>
    <w:p w:rsidR="00943F91" w:rsidRPr="00657AF0" w:rsidRDefault="00943F91" w:rsidP="0088332C">
      <w:pPr>
        <w:pStyle w:val="Default"/>
        <w:numPr>
          <w:ilvl w:val="0"/>
          <w:numId w:val="55"/>
        </w:numPr>
        <w:rPr>
          <w:rFonts w:ascii="Arial Narrow" w:hAnsi="Arial Narrow"/>
          <w:color w:val="auto"/>
          <w:sz w:val="28"/>
          <w:szCs w:val="28"/>
        </w:rPr>
      </w:pPr>
      <w:r w:rsidRPr="00657AF0">
        <w:rPr>
          <w:rFonts w:ascii="Arial Narrow" w:hAnsi="Arial Narrow"/>
          <w:color w:val="auto"/>
          <w:sz w:val="28"/>
          <w:szCs w:val="28"/>
        </w:rPr>
        <w:t xml:space="preserve">To delete a row, click on the row heading, then right click mouse &amp; choose delete: </w:t>
      </w:r>
    </w:p>
    <w:p w:rsidR="00943F91" w:rsidRPr="00657AF0" w:rsidRDefault="00943F91" w:rsidP="0088332C">
      <w:pPr>
        <w:pStyle w:val="Default"/>
        <w:numPr>
          <w:ilvl w:val="0"/>
          <w:numId w:val="55"/>
        </w:numPr>
        <w:rPr>
          <w:rFonts w:ascii="Arial Narrow" w:hAnsi="Arial Narrow"/>
          <w:color w:val="auto"/>
          <w:sz w:val="28"/>
          <w:szCs w:val="28"/>
        </w:rPr>
      </w:pPr>
      <w:r w:rsidRPr="00657AF0">
        <w:rPr>
          <w:rFonts w:ascii="Arial Narrow" w:hAnsi="Arial Narrow"/>
          <w:color w:val="auto"/>
          <w:sz w:val="28"/>
          <w:szCs w:val="28"/>
        </w:rPr>
        <w:t xml:space="preserve">To insert a column, click on the column heading, then right click mouse &amp; choose insert, the new column is added to the left of the current column. </w:t>
      </w:r>
    </w:p>
    <w:p w:rsidR="00943F91" w:rsidRPr="00657AF0" w:rsidRDefault="00943F91" w:rsidP="0088332C">
      <w:pPr>
        <w:pStyle w:val="Default"/>
        <w:numPr>
          <w:ilvl w:val="0"/>
          <w:numId w:val="55"/>
        </w:numPr>
        <w:rPr>
          <w:rFonts w:ascii="Arial Narrow" w:hAnsi="Arial Narrow"/>
          <w:color w:val="auto"/>
          <w:sz w:val="28"/>
          <w:szCs w:val="28"/>
        </w:rPr>
      </w:pPr>
      <w:r w:rsidRPr="00657AF0">
        <w:rPr>
          <w:rFonts w:ascii="Arial Narrow" w:hAnsi="Arial Narrow"/>
          <w:color w:val="auto"/>
          <w:sz w:val="28"/>
          <w:szCs w:val="28"/>
        </w:rPr>
        <w:t xml:space="preserve">To insert a row, click on the row heading, then right click mouse &amp; choose insert, the new row is added to the top of the current row. </w:t>
      </w:r>
    </w:p>
    <w:p w:rsidR="00943F91" w:rsidRPr="00657AF0" w:rsidRDefault="00943F91" w:rsidP="008513B2">
      <w:pPr>
        <w:pStyle w:val="Default"/>
        <w:rPr>
          <w:rFonts w:ascii="Arial Narrow" w:hAnsi="Arial Narrow" w:cs="Cambria"/>
          <w:b/>
          <w:bCs/>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52288" behindDoc="0" locked="0" layoutInCell="1" allowOverlap="1">
            <wp:simplePos x="0" y="0"/>
            <wp:positionH relativeFrom="column">
              <wp:posOffset>1276350</wp:posOffset>
            </wp:positionH>
            <wp:positionV relativeFrom="paragraph">
              <wp:posOffset>635</wp:posOffset>
            </wp:positionV>
            <wp:extent cx="428625" cy="304800"/>
            <wp:effectExtent l="19050" t="0" r="9525" b="0"/>
            <wp:wrapNone/>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srcRect l="16296" t="11527" r="80128" b="85043"/>
                    <a:stretch>
                      <a:fillRect/>
                    </a:stretch>
                  </pic:blipFill>
                  <pic:spPr bwMode="auto">
                    <a:xfrm>
                      <a:off x="0" y="0"/>
                      <a:ext cx="428625" cy="304800"/>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Create Borders  </w:t>
      </w:r>
    </w:p>
    <w:p w:rsidR="00943F91" w:rsidRPr="00657AF0" w:rsidRDefault="00943F91" w:rsidP="008513B2">
      <w:pPr>
        <w:pStyle w:val="Default"/>
        <w:rPr>
          <w:rFonts w:ascii="Arial Narrow" w:hAnsi="Arial Narrow"/>
          <w:color w:val="auto"/>
          <w:sz w:val="28"/>
          <w:szCs w:val="28"/>
        </w:rPr>
      </w:pPr>
      <w:r w:rsidRPr="00657AF0">
        <w:rPr>
          <w:rFonts w:ascii="Arial Narrow" w:hAnsi="Arial Narrow"/>
          <w:color w:val="auto"/>
          <w:sz w:val="28"/>
          <w:szCs w:val="28"/>
        </w:rPr>
        <w:t>Select cell to put border. Click the down arrow next to Borders button &amp; choose the preferred border.</w:t>
      </w:r>
    </w:p>
    <w:p w:rsidR="00943F91" w:rsidRPr="00657AF0" w:rsidRDefault="00943F91" w:rsidP="008513B2">
      <w:pPr>
        <w:autoSpaceDE w:val="0"/>
        <w:autoSpaceDN w:val="0"/>
        <w:adjustRightInd w:val="0"/>
        <w:rPr>
          <w:rStyle w:val="Heading2Char"/>
          <w:rFonts w:ascii="Arial Narrow" w:hAnsi="Arial Narrow"/>
          <w:sz w:val="28"/>
          <w:szCs w:val="28"/>
        </w:rPr>
      </w:pPr>
    </w:p>
    <w:p w:rsidR="00943F91" w:rsidRPr="00657AF0" w:rsidRDefault="00943F91" w:rsidP="008513B2">
      <w:pPr>
        <w:autoSpaceDE w:val="0"/>
        <w:autoSpaceDN w:val="0"/>
        <w:adjustRightInd w:val="0"/>
        <w:rPr>
          <w:rFonts w:ascii="Arial Narrow" w:hAnsi="Arial Narrow" w:cs="Cambria"/>
          <w:sz w:val="28"/>
          <w:szCs w:val="28"/>
        </w:rPr>
      </w:pPr>
      <w:r w:rsidRPr="00F74B28">
        <w:rPr>
          <w:rStyle w:val="Heading2Char"/>
          <w:rFonts w:ascii="Arial Narrow" w:hAnsi="Arial Narrow"/>
          <w:color w:val="auto"/>
          <w:sz w:val="28"/>
          <w:szCs w:val="28"/>
        </w:rPr>
        <w:t>Merge &amp; Center</w:t>
      </w:r>
      <w:r w:rsidRPr="00657AF0">
        <w:rPr>
          <w:rFonts w:ascii="Arial Narrow" w:hAnsi="Arial Narrow" w:cs="Cambria"/>
          <w:b/>
          <w:bCs/>
          <w:sz w:val="28"/>
          <w:szCs w:val="28"/>
        </w:rPr>
        <w:t xml:space="preserve">  </w:t>
      </w:r>
      <w:r w:rsidRPr="00657AF0">
        <w:rPr>
          <w:rFonts w:ascii="Arial Narrow" w:hAnsi="Arial Narrow" w:cs="Cambria"/>
          <w:b/>
          <w:bCs/>
          <w:noProof/>
          <w:sz w:val="28"/>
          <w:szCs w:val="28"/>
        </w:rPr>
        <w:drawing>
          <wp:inline distT="0" distB="0" distL="0" distR="0">
            <wp:extent cx="428625" cy="257175"/>
            <wp:effectExtent l="19050" t="0" r="9525" b="0"/>
            <wp:docPr id="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l="39744" t="11854" r="57287" b="85766"/>
                    <a:stretch>
                      <a:fillRect/>
                    </a:stretch>
                  </pic:blipFill>
                  <pic:spPr bwMode="auto">
                    <a:xfrm>
                      <a:off x="0" y="0"/>
                      <a:ext cx="428625" cy="257175"/>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When you give a title to a section of your worksheet, you might want to center a piece of text over several columns or rows. These are the instructions. </w:t>
      </w:r>
    </w:p>
    <w:p w:rsidR="00943F91" w:rsidRPr="00657AF0" w:rsidRDefault="00943F91" w:rsidP="008513B2">
      <w:pPr>
        <w:autoSpaceDE w:val="0"/>
        <w:autoSpaceDN w:val="0"/>
        <w:adjustRightInd w:val="0"/>
        <w:rPr>
          <w:rFonts w:ascii="Arial Narrow" w:hAnsi="Arial Narrow" w:cs="Arial"/>
          <w:b/>
          <w:bCs/>
          <w:sz w:val="28"/>
          <w:szCs w:val="28"/>
        </w:rPr>
      </w:pP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tblPr>
      <w:tblGrid>
        <w:gridCol w:w="4428"/>
        <w:gridCol w:w="4428"/>
      </w:tblGrid>
      <w:tr w:rsidR="00943F91" w:rsidRPr="00657AF0" w:rsidTr="008513B2">
        <w:tc>
          <w:tcPr>
            <w:tcW w:w="4788" w:type="dxa"/>
          </w:tcPr>
          <w:p w:rsidR="00943F91" w:rsidRPr="00657AF0" w:rsidRDefault="00943F91" w:rsidP="008513B2">
            <w:pPr>
              <w:autoSpaceDE w:val="0"/>
              <w:autoSpaceDN w:val="0"/>
              <w:adjustRightInd w:val="0"/>
              <w:jc w:val="center"/>
              <w:rPr>
                <w:rFonts w:ascii="Arial Narrow" w:hAnsi="Arial Narrow" w:cs="Arial"/>
                <w:sz w:val="28"/>
                <w:szCs w:val="28"/>
              </w:rPr>
            </w:pPr>
            <w:r w:rsidRPr="00657AF0">
              <w:rPr>
                <w:rFonts w:ascii="Arial Narrow" w:hAnsi="Arial Narrow" w:cs="Arial"/>
                <w:b/>
                <w:bCs/>
                <w:sz w:val="28"/>
                <w:szCs w:val="28"/>
              </w:rPr>
              <w:t>Merge &amp; Center</w:t>
            </w:r>
          </w:p>
        </w:tc>
        <w:tc>
          <w:tcPr>
            <w:tcW w:w="4788" w:type="dxa"/>
          </w:tcPr>
          <w:p w:rsidR="00943F91" w:rsidRPr="00657AF0" w:rsidRDefault="00943F91" w:rsidP="008513B2">
            <w:pPr>
              <w:autoSpaceDE w:val="0"/>
              <w:autoSpaceDN w:val="0"/>
              <w:adjustRightInd w:val="0"/>
              <w:jc w:val="center"/>
              <w:rPr>
                <w:rFonts w:ascii="Arial Narrow" w:hAnsi="Arial Narrow" w:cs="Arial"/>
                <w:b/>
                <w:sz w:val="28"/>
                <w:szCs w:val="28"/>
              </w:rPr>
            </w:pPr>
            <w:r w:rsidRPr="00657AF0">
              <w:rPr>
                <w:rFonts w:ascii="Arial Narrow" w:hAnsi="Arial Narrow" w:cs="Arial"/>
                <w:b/>
                <w:sz w:val="28"/>
                <w:szCs w:val="28"/>
              </w:rPr>
              <w:t>To unmerge cells</w:t>
            </w:r>
          </w:p>
        </w:tc>
      </w:tr>
      <w:tr w:rsidR="00943F91" w:rsidRPr="00657AF0" w:rsidTr="008513B2">
        <w:tc>
          <w:tcPr>
            <w:tcW w:w="4788" w:type="dxa"/>
          </w:tcPr>
          <w:p w:rsidR="00943F91" w:rsidRPr="00657AF0" w:rsidRDefault="00943F91" w:rsidP="008513B2">
            <w:pPr>
              <w:autoSpaceDE w:val="0"/>
              <w:autoSpaceDN w:val="0"/>
              <w:adjustRightInd w:val="0"/>
              <w:spacing w:after="62"/>
              <w:rPr>
                <w:rFonts w:ascii="Arial Narrow" w:hAnsi="Arial Narrow" w:cs="Arial"/>
                <w:sz w:val="28"/>
                <w:szCs w:val="28"/>
              </w:rPr>
            </w:pPr>
            <w:r w:rsidRPr="00657AF0">
              <w:rPr>
                <w:rFonts w:ascii="Arial Narrow" w:hAnsi="Arial Narrow" w:cs="Arial"/>
                <w:sz w:val="28"/>
                <w:szCs w:val="28"/>
              </w:rPr>
              <w:t xml:space="preserve">1. Select a few cells to merge.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2. Click the Merge &amp; Center icon in the Alignment group. </w:t>
            </w:r>
          </w:p>
        </w:tc>
        <w:tc>
          <w:tcPr>
            <w:tcW w:w="4788" w:type="dxa"/>
          </w:tcPr>
          <w:p w:rsidR="00943F91" w:rsidRPr="00657AF0" w:rsidRDefault="00943F91" w:rsidP="008513B2">
            <w:pPr>
              <w:autoSpaceDE w:val="0"/>
              <w:autoSpaceDN w:val="0"/>
              <w:adjustRightInd w:val="0"/>
              <w:spacing w:after="61"/>
              <w:rPr>
                <w:rFonts w:ascii="Arial Narrow" w:hAnsi="Arial Narrow" w:cs="Arial"/>
                <w:sz w:val="28"/>
                <w:szCs w:val="28"/>
              </w:rPr>
            </w:pPr>
            <w:r w:rsidRPr="00657AF0">
              <w:rPr>
                <w:rFonts w:ascii="Arial Narrow" w:hAnsi="Arial Narrow" w:cs="Arial"/>
                <w:sz w:val="28"/>
                <w:szCs w:val="28"/>
              </w:rPr>
              <w:t xml:space="preserve">1. Select the merged cell that you want to unmerge.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2. Click the Merge &amp; Center icon in the Alignment group. </w:t>
            </w:r>
          </w:p>
        </w:tc>
      </w:tr>
    </w:tbl>
    <w:p w:rsidR="00943F91" w:rsidRPr="00657AF0" w:rsidRDefault="00943F91" w:rsidP="008513B2">
      <w:pPr>
        <w:autoSpaceDE w:val="0"/>
        <w:autoSpaceDN w:val="0"/>
        <w:adjustRightInd w:val="0"/>
        <w:rPr>
          <w:rFonts w:ascii="Arial Narrow" w:hAnsi="Arial Narrow" w:cs="Arial"/>
          <w:b/>
          <w:bCs/>
          <w:sz w:val="28"/>
          <w:szCs w:val="28"/>
        </w:rPr>
      </w:pPr>
    </w:p>
    <w:p w:rsidR="00943F91" w:rsidRPr="00657AF0" w:rsidRDefault="00943F91" w:rsidP="008513B2">
      <w:pPr>
        <w:autoSpaceDE w:val="0"/>
        <w:autoSpaceDN w:val="0"/>
        <w:adjustRightInd w:val="0"/>
        <w:rPr>
          <w:rFonts w:ascii="Arial Narrow" w:hAnsi="Arial Narrow" w:cs="Cambria"/>
          <w:sz w:val="28"/>
          <w:szCs w:val="28"/>
        </w:rPr>
      </w:pPr>
      <w:r w:rsidRPr="00F74B28">
        <w:rPr>
          <w:rStyle w:val="Heading2Char"/>
          <w:rFonts w:ascii="Arial Narrow" w:hAnsi="Arial Narrow"/>
          <w:noProof/>
          <w:color w:val="auto"/>
          <w:sz w:val="28"/>
          <w:szCs w:val="28"/>
        </w:rPr>
        <w:lastRenderedPageBreak/>
        <w:drawing>
          <wp:anchor distT="0" distB="0" distL="114300" distR="114300" simplePos="0" relativeHeight="251843072" behindDoc="1" locked="0" layoutInCell="1" allowOverlap="1">
            <wp:simplePos x="0" y="0"/>
            <wp:positionH relativeFrom="column">
              <wp:posOffset>2943225</wp:posOffset>
            </wp:positionH>
            <wp:positionV relativeFrom="paragraph">
              <wp:posOffset>-3810</wp:posOffset>
            </wp:positionV>
            <wp:extent cx="2981325" cy="1104900"/>
            <wp:effectExtent l="19050" t="0" r="9525" b="0"/>
            <wp:wrapTight wrapText="bothSides">
              <wp:wrapPolygon edited="0">
                <wp:start x="-138" y="0"/>
                <wp:lineTo x="-138" y="21228"/>
                <wp:lineTo x="21669" y="21228"/>
                <wp:lineTo x="21669" y="0"/>
                <wp:lineTo x="-138" y="0"/>
              </wp:wrapPolygon>
            </wp:wrapTight>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srcRect b="11628"/>
                    <a:stretch>
                      <a:fillRect/>
                    </a:stretch>
                  </pic:blipFill>
                  <pic:spPr bwMode="auto">
                    <a:xfrm>
                      <a:off x="0" y="0"/>
                      <a:ext cx="2981325" cy="1104900"/>
                    </a:xfrm>
                    <a:prstGeom prst="rect">
                      <a:avLst/>
                    </a:prstGeom>
                    <a:noFill/>
                    <a:ln w="9525">
                      <a:noFill/>
                      <a:miter lim="800000"/>
                      <a:headEnd/>
                      <a:tailEnd/>
                    </a:ln>
                  </pic:spPr>
                </pic:pic>
              </a:graphicData>
            </a:graphic>
          </wp:anchor>
        </w:drawing>
      </w:r>
      <w:r w:rsidRPr="00F74B28">
        <w:rPr>
          <w:rStyle w:val="Heading2Char"/>
          <w:rFonts w:ascii="Arial Narrow" w:hAnsi="Arial Narrow"/>
          <w:color w:val="auto"/>
          <w:sz w:val="28"/>
          <w:szCs w:val="28"/>
        </w:rPr>
        <w:t>Add Background Color</w:t>
      </w:r>
      <w:r w:rsidRPr="00657AF0">
        <w:rPr>
          <w:rFonts w:ascii="Arial Narrow" w:hAnsi="Arial Narrow" w:cs="Cambria"/>
          <w:b/>
          <w:bCs/>
          <w:sz w:val="28"/>
          <w:szCs w:val="28"/>
        </w:rPr>
        <w:t xml:space="preserve"> </w:t>
      </w:r>
      <w:r w:rsidRPr="00657AF0">
        <w:rPr>
          <w:rFonts w:ascii="Arial Narrow" w:hAnsi="Arial Narrow" w:cs="Cambria"/>
          <w:b/>
          <w:bCs/>
          <w:noProof/>
          <w:sz w:val="28"/>
          <w:szCs w:val="28"/>
        </w:rPr>
        <w:drawing>
          <wp:inline distT="0" distB="0" distL="0" distR="0">
            <wp:extent cx="438150" cy="298450"/>
            <wp:effectExtent l="19050" t="0" r="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l="20020" t="11732" r="76442" b="85080"/>
                    <a:stretch>
                      <a:fillRect/>
                    </a:stretch>
                  </pic:blipFill>
                  <pic:spPr bwMode="auto">
                    <a:xfrm>
                      <a:off x="0" y="0"/>
                      <a:ext cx="438150" cy="298450"/>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To make a section of your worksheet standout, you can add background color to a cell or group of cells.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noProof/>
          <w:sz w:val="28"/>
          <w:szCs w:val="28"/>
        </w:rPr>
        <w:drawing>
          <wp:anchor distT="0" distB="0" distL="114300" distR="114300" simplePos="0" relativeHeight="251844096" behindDoc="1" locked="0" layoutInCell="1" allowOverlap="1">
            <wp:simplePos x="0" y="0"/>
            <wp:positionH relativeFrom="column">
              <wp:posOffset>2943225</wp:posOffset>
            </wp:positionH>
            <wp:positionV relativeFrom="paragraph">
              <wp:posOffset>194945</wp:posOffset>
            </wp:positionV>
            <wp:extent cx="2800350" cy="2124075"/>
            <wp:effectExtent l="19050" t="0" r="0" b="0"/>
            <wp:wrapTight wrapText="bothSides">
              <wp:wrapPolygon edited="0">
                <wp:start x="-147" y="0"/>
                <wp:lineTo x="-147" y="21503"/>
                <wp:lineTo x="21600" y="21503"/>
                <wp:lineTo x="21600" y="0"/>
                <wp:lineTo x="-147" y="0"/>
              </wp:wrapPolygon>
            </wp:wrapTight>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srcRect b="8980"/>
                    <a:stretch>
                      <a:fillRect/>
                    </a:stretch>
                  </pic:blipFill>
                  <pic:spPr bwMode="auto">
                    <a:xfrm>
                      <a:off x="0" y="0"/>
                      <a:ext cx="2800350" cy="2124075"/>
                    </a:xfrm>
                    <a:prstGeom prst="rect">
                      <a:avLst/>
                    </a:prstGeom>
                    <a:noFill/>
                    <a:ln w="9525">
                      <a:noFill/>
                      <a:miter lim="800000"/>
                      <a:headEnd/>
                      <a:tailEnd/>
                    </a:ln>
                  </pic:spPr>
                </pic:pic>
              </a:graphicData>
            </a:graphic>
          </wp:anchor>
        </w:drawing>
      </w:r>
    </w:p>
    <w:p w:rsidR="00943F91" w:rsidRPr="00657AF0" w:rsidRDefault="00943F91" w:rsidP="0088332C">
      <w:pPr>
        <w:pStyle w:val="Default"/>
        <w:numPr>
          <w:ilvl w:val="0"/>
          <w:numId w:val="56"/>
        </w:numPr>
        <w:rPr>
          <w:rFonts w:ascii="Arial Narrow" w:hAnsi="Arial Narrow"/>
          <w:color w:val="auto"/>
          <w:sz w:val="28"/>
          <w:szCs w:val="28"/>
        </w:rPr>
      </w:pPr>
      <w:r w:rsidRPr="00657AF0">
        <w:rPr>
          <w:rFonts w:ascii="Arial Narrow" w:hAnsi="Arial Narrow"/>
          <w:color w:val="auto"/>
          <w:sz w:val="28"/>
          <w:szCs w:val="28"/>
        </w:rPr>
        <w:t xml:space="preserve">Select cells. </w:t>
      </w:r>
    </w:p>
    <w:p w:rsidR="00943F91" w:rsidRPr="00657AF0" w:rsidRDefault="00943F91" w:rsidP="0088332C">
      <w:pPr>
        <w:pStyle w:val="Default"/>
        <w:numPr>
          <w:ilvl w:val="0"/>
          <w:numId w:val="56"/>
        </w:numPr>
        <w:spacing w:after="106"/>
        <w:rPr>
          <w:rFonts w:ascii="Arial Narrow" w:hAnsi="Arial Narrow"/>
          <w:color w:val="auto"/>
          <w:sz w:val="28"/>
          <w:szCs w:val="28"/>
        </w:rPr>
      </w:pPr>
      <w:r w:rsidRPr="00657AF0">
        <w:rPr>
          <w:rFonts w:ascii="Arial Narrow" w:hAnsi="Arial Narrow"/>
          <w:color w:val="auto"/>
          <w:sz w:val="28"/>
          <w:szCs w:val="28"/>
        </w:rPr>
        <w:t xml:space="preserve">Choose the Home tab. </w:t>
      </w:r>
    </w:p>
    <w:p w:rsidR="00943F91" w:rsidRPr="00657AF0" w:rsidRDefault="00943F91" w:rsidP="0088332C">
      <w:pPr>
        <w:pStyle w:val="Default"/>
        <w:numPr>
          <w:ilvl w:val="0"/>
          <w:numId w:val="56"/>
        </w:numPr>
        <w:spacing w:after="106"/>
        <w:rPr>
          <w:rFonts w:ascii="Arial Narrow" w:hAnsi="Arial Narrow"/>
          <w:color w:val="auto"/>
          <w:sz w:val="28"/>
          <w:szCs w:val="28"/>
        </w:rPr>
      </w:pPr>
      <w:r w:rsidRPr="00657AF0">
        <w:rPr>
          <w:rFonts w:ascii="Arial Narrow" w:hAnsi="Arial Narrow"/>
          <w:color w:val="auto"/>
          <w:sz w:val="28"/>
          <w:szCs w:val="28"/>
        </w:rPr>
        <w:t xml:space="preserve">Click the down arrow next to the Fill Color icon. </w:t>
      </w:r>
    </w:p>
    <w:p w:rsidR="00943F91" w:rsidRPr="00657AF0" w:rsidRDefault="00943F91" w:rsidP="0088332C">
      <w:pPr>
        <w:pStyle w:val="Default"/>
        <w:numPr>
          <w:ilvl w:val="0"/>
          <w:numId w:val="56"/>
        </w:numPr>
        <w:rPr>
          <w:rFonts w:ascii="Arial Narrow" w:hAnsi="Arial Narrow"/>
          <w:color w:val="auto"/>
          <w:sz w:val="28"/>
          <w:szCs w:val="28"/>
        </w:rPr>
      </w:pPr>
      <w:r w:rsidRPr="00657AF0">
        <w:rPr>
          <w:rFonts w:ascii="Arial Narrow" w:hAnsi="Arial Narrow"/>
          <w:color w:val="auto"/>
          <w:sz w:val="28"/>
          <w:szCs w:val="28"/>
        </w:rPr>
        <w:t xml:space="preserve"> Click the color that you want </w:t>
      </w:r>
    </w:p>
    <w:p w:rsidR="00943F91" w:rsidRPr="00657AF0" w:rsidRDefault="00943F91"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Change the Font, Font Size, &amp; Font Color </w:t>
      </w: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49216" behindDoc="0" locked="0" layoutInCell="1" allowOverlap="1">
            <wp:simplePos x="0" y="0"/>
            <wp:positionH relativeFrom="column">
              <wp:posOffset>3648075</wp:posOffset>
            </wp:positionH>
            <wp:positionV relativeFrom="paragraph">
              <wp:posOffset>117475</wp:posOffset>
            </wp:positionV>
            <wp:extent cx="1647825" cy="285750"/>
            <wp:effectExtent l="19050" t="0" r="9525" b="0"/>
            <wp:wrapNone/>
            <wp:docPr id="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l="8185" t="7758" r="77762" b="88955"/>
                    <a:stretch>
                      <a:fillRect/>
                    </a:stretch>
                  </pic:blipFill>
                  <pic:spPr bwMode="auto">
                    <a:xfrm>
                      <a:off x="0" y="0"/>
                      <a:ext cx="1647825" cy="285750"/>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Change the Font    </w:t>
      </w:r>
    </w:p>
    <w:p w:rsidR="00943F91" w:rsidRPr="00657AF0" w:rsidRDefault="00943F91" w:rsidP="0088332C">
      <w:pPr>
        <w:pStyle w:val="ListParagraph"/>
        <w:numPr>
          <w:ilvl w:val="0"/>
          <w:numId w:val="57"/>
        </w:numPr>
        <w:suppressAutoHyphens w:val="0"/>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Select cells that contain text. </w:t>
      </w:r>
      <w:r w:rsidRPr="00657AF0">
        <w:rPr>
          <w:rFonts w:ascii="Arial Narrow" w:hAnsi="Arial Narrow"/>
          <w:sz w:val="28"/>
          <w:szCs w:val="28"/>
        </w:rPr>
        <w:t xml:space="preserve">Choose the Home tab. </w:t>
      </w:r>
    </w:p>
    <w:p w:rsidR="00943F91" w:rsidRPr="00657AF0" w:rsidRDefault="00943F91" w:rsidP="0088332C">
      <w:pPr>
        <w:pStyle w:val="ListParagraph"/>
        <w:numPr>
          <w:ilvl w:val="0"/>
          <w:numId w:val="57"/>
        </w:numPr>
        <w:suppressAutoHyphens w:val="0"/>
        <w:autoSpaceDE w:val="0"/>
        <w:autoSpaceDN w:val="0"/>
        <w:adjustRightInd w:val="0"/>
        <w:rPr>
          <w:rFonts w:ascii="Arial Narrow" w:hAnsi="Arial Narrow" w:cs="Arial"/>
          <w:sz w:val="28"/>
          <w:szCs w:val="28"/>
        </w:rPr>
      </w:pPr>
      <w:r w:rsidRPr="00657AF0">
        <w:rPr>
          <w:rFonts w:ascii="Arial Narrow" w:hAnsi="Arial Narrow"/>
          <w:sz w:val="28"/>
          <w:szCs w:val="28"/>
        </w:rPr>
        <w:t xml:space="preserve">Click the down arrow next to the Font box. A list of fonts appears. As you scroll down the list of fonts, Excel provides a preview of the font in the cell you selected. </w:t>
      </w:r>
    </w:p>
    <w:p w:rsidR="00943F91" w:rsidRPr="00657AF0" w:rsidRDefault="00943F91" w:rsidP="0088332C">
      <w:pPr>
        <w:pStyle w:val="ListParagraph"/>
        <w:numPr>
          <w:ilvl w:val="0"/>
          <w:numId w:val="57"/>
        </w:numPr>
        <w:suppressAutoHyphens w:val="0"/>
        <w:autoSpaceDE w:val="0"/>
        <w:autoSpaceDN w:val="0"/>
        <w:adjustRightInd w:val="0"/>
        <w:rPr>
          <w:rFonts w:ascii="Arial Narrow" w:hAnsi="Arial Narrow" w:cs="Arial"/>
          <w:sz w:val="28"/>
          <w:szCs w:val="28"/>
        </w:rPr>
      </w:pPr>
      <w:r w:rsidRPr="00657AF0">
        <w:rPr>
          <w:rFonts w:ascii="Arial Narrow" w:hAnsi="Arial Narrow"/>
          <w:sz w:val="28"/>
          <w:szCs w:val="28"/>
        </w:rPr>
        <w:t xml:space="preserve">Find &amp; click the font that you prefer. </w:t>
      </w:r>
    </w:p>
    <w:p w:rsidR="00943F91" w:rsidRPr="00AE3160" w:rsidRDefault="00943F91" w:rsidP="008513B2">
      <w:pPr>
        <w:pStyle w:val="Heading2"/>
        <w:rPr>
          <w:rFonts w:ascii="Arial Narrow" w:hAnsi="Arial Narrow"/>
          <w:color w:val="auto"/>
          <w:sz w:val="16"/>
          <w:szCs w:val="16"/>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Change the Font Size </w:t>
      </w:r>
    </w:p>
    <w:p w:rsidR="00943F91" w:rsidRPr="00657AF0" w:rsidRDefault="00943F91" w:rsidP="0088332C">
      <w:pPr>
        <w:pStyle w:val="Default"/>
        <w:numPr>
          <w:ilvl w:val="0"/>
          <w:numId w:val="58"/>
        </w:numPr>
        <w:spacing w:after="14"/>
        <w:rPr>
          <w:rFonts w:ascii="Arial Narrow" w:hAnsi="Arial Narrow"/>
          <w:color w:val="auto"/>
          <w:sz w:val="28"/>
          <w:szCs w:val="28"/>
        </w:rPr>
      </w:pPr>
      <w:r w:rsidRPr="00657AF0">
        <w:rPr>
          <w:rFonts w:ascii="Arial Narrow" w:hAnsi="Arial Narrow"/>
          <w:color w:val="auto"/>
          <w:sz w:val="28"/>
          <w:szCs w:val="28"/>
        </w:rPr>
        <w:t xml:space="preserve">Select cell. </w:t>
      </w:r>
    </w:p>
    <w:p w:rsidR="00943F91" w:rsidRPr="00657AF0" w:rsidRDefault="00943F91" w:rsidP="0088332C">
      <w:pPr>
        <w:pStyle w:val="Default"/>
        <w:numPr>
          <w:ilvl w:val="0"/>
          <w:numId w:val="58"/>
        </w:numPr>
        <w:spacing w:after="14"/>
        <w:rPr>
          <w:rFonts w:ascii="Arial Narrow" w:hAnsi="Arial Narrow"/>
          <w:color w:val="auto"/>
          <w:sz w:val="28"/>
          <w:szCs w:val="28"/>
        </w:rPr>
      </w:pPr>
      <w:r w:rsidRPr="00657AF0">
        <w:rPr>
          <w:rFonts w:ascii="Arial Narrow" w:hAnsi="Arial Narrow"/>
          <w:color w:val="auto"/>
          <w:sz w:val="28"/>
          <w:szCs w:val="28"/>
        </w:rPr>
        <w:t xml:space="preserve">Choose the Home tab. </w:t>
      </w:r>
    </w:p>
    <w:p w:rsidR="00943F91" w:rsidRPr="00657AF0" w:rsidRDefault="00943F91" w:rsidP="0088332C">
      <w:pPr>
        <w:pStyle w:val="Default"/>
        <w:numPr>
          <w:ilvl w:val="0"/>
          <w:numId w:val="58"/>
        </w:numPr>
        <w:spacing w:after="14"/>
        <w:rPr>
          <w:rFonts w:ascii="Arial Narrow" w:hAnsi="Arial Narrow"/>
          <w:color w:val="auto"/>
          <w:sz w:val="28"/>
          <w:szCs w:val="28"/>
        </w:rPr>
      </w:pPr>
      <w:r w:rsidRPr="00657AF0">
        <w:rPr>
          <w:rFonts w:ascii="Arial Narrow" w:hAnsi="Arial Narrow"/>
          <w:color w:val="auto"/>
          <w:sz w:val="28"/>
          <w:szCs w:val="28"/>
        </w:rPr>
        <w:t xml:space="preserve">Click the down arrow next to the Font Size box. A list of font sizes appears. As you scroll up or down the list of font sizes, Excel provides a preview of the font size in the cell you selected. </w:t>
      </w:r>
    </w:p>
    <w:p w:rsidR="00943F91" w:rsidRPr="00AE3160" w:rsidRDefault="00943F91" w:rsidP="0088332C">
      <w:pPr>
        <w:pStyle w:val="Default"/>
        <w:numPr>
          <w:ilvl w:val="0"/>
          <w:numId w:val="58"/>
        </w:numPr>
        <w:rPr>
          <w:rFonts w:ascii="Arial Narrow" w:hAnsi="Arial Narrow"/>
          <w:color w:val="auto"/>
          <w:sz w:val="28"/>
          <w:szCs w:val="28"/>
        </w:rPr>
      </w:pPr>
      <w:r w:rsidRPr="00657AF0">
        <w:rPr>
          <w:rFonts w:ascii="Arial Narrow" w:hAnsi="Arial Narrow"/>
          <w:color w:val="auto"/>
          <w:sz w:val="28"/>
          <w:szCs w:val="28"/>
        </w:rPr>
        <w:t xml:space="preserve">Click any font size. </w:t>
      </w:r>
    </w:p>
    <w:p w:rsidR="00943F91" w:rsidRDefault="00943F91" w:rsidP="008513B2">
      <w:pPr>
        <w:pStyle w:val="Heading2"/>
        <w:rPr>
          <w:rFonts w:ascii="Arial Narrow" w:hAnsi="Arial Narrow"/>
          <w:color w:val="auto"/>
          <w:sz w:val="28"/>
          <w:szCs w:val="28"/>
        </w:rPr>
      </w:pPr>
    </w:p>
    <w:p w:rsidR="00943F91" w:rsidRDefault="00943F91">
      <w:pPr>
        <w:rPr>
          <w:rFonts w:ascii="Arial Narrow" w:eastAsiaTheme="majorEastAsia" w:hAnsi="Arial Narrow" w:cstheme="majorBidi"/>
          <w:b/>
          <w:bCs/>
          <w:sz w:val="28"/>
          <w:szCs w:val="28"/>
        </w:rPr>
      </w:pPr>
      <w:r>
        <w:rPr>
          <w:rFonts w:ascii="Arial Narrow" w:hAnsi="Arial Narrow"/>
          <w:sz w:val="28"/>
          <w:szCs w:val="28"/>
        </w:rPr>
        <w:br w:type="page"/>
      </w: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lastRenderedPageBreak/>
        <w:drawing>
          <wp:anchor distT="0" distB="0" distL="114300" distR="114300" simplePos="0" relativeHeight="251850240" behindDoc="0" locked="0" layoutInCell="1" allowOverlap="1">
            <wp:simplePos x="0" y="0"/>
            <wp:positionH relativeFrom="column">
              <wp:posOffset>2000250</wp:posOffset>
            </wp:positionH>
            <wp:positionV relativeFrom="paragraph">
              <wp:posOffset>0</wp:posOffset>
            </wp:positionV>
            <wp:extent cx="476250" cy="317500"/>
            <wp:effectExtent l="19050" t="0" r="0" b="0"/>
            <wp:wrapNone/>
            <wp:docPr id="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l="23225" t="11489" r="73077" b="85224"/>
                    <a:stretch>
                      <a:fillRect/>
                    </a:stretch>
                  </pic:blipFill>
                  <pic:spPr bwMode="auto">
                    <a:xfrm>
                      <a:off x="0" y="0"/>
                      <a:ext cx="476250" cy="317500"/>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Change the Font Color  </w:t>
      </w:r>
    </w:p>
    <w:p w:rsidR="00943F91" w:rsidRPr="00657AF0" w:rsidRDefault="00943F91" w:rsidP="0088332C">
      <w:pPr>
        <w:pStyle w:val="Default"/>
        <w:numPr>
          <w:ilvl w:val="0"/>
          <w:numId w:val="59"/>
        </w:numPr>
        <w:spacing w:after="14"/>
        <w:rPr>
          <w:rFonts w:ascii="Arial Narrow" w:hAnsi="Arial Narrow"/>
          <w:color w:val="auto"/>
          <w:sz w:val="28"/>
          <w:szCs w:val="28"/>
        </w:rPr>
      </w:pPr>
      <w:r w:rsidRPr="00657AF0">
        <w:rPr>
          <w:rFonts w:ascii="Arial Narrow" w:hAnsi="Arial Narrow"/>
          <w:color w:val="auto"/>
          <w:sz w:val="28"/>
          <w:szCs w:val="28"/>
        </w:rPr>
        <w:t xml:space="preserve">Select cells. Choose the Home tab. </w:t>
      </w:r>
    </w:p>
    <w:p w:rsidR="00943F91" w:rsidRPr="00657AF0" w:rsidRDefault="00943F91" w:rsidP="0088332C">
      <w:pPr>
        <w:pStyle w:val="Default"/>
        <w:numPr>
          <w:ilvl w:val="0"/>
          <w:numId w:val="59"/>
        </w:numPr>
        <w:spacing w:after="14"/>
        <w:rPr>
          <w:rFonts w:ascii="Arial Narrow" w:hAnsi="Arial Narrow"/>
          <w:color w:val="auto"/>
          <w:sz w:val="28"/>
          <w:szCs w:val="28"/>
        </w:rPr>
      </w:pPr>
      <w:r w:rsidRPr="00657AF0">
        <w:rPr>
          <w:rFonts w:ascii="Arial Narrow" w:hAnsi="Arial Narrow"/>
          <w:color w:val="auto"/>
          <w:sz w:val="28"/>
          <w:szCs w:val="28"/>
        </w:rPr>
        <w:t xml:space="preserve">Click the down arrow next to the Font Color button </w:t>
      </w:r>
    </w:p>
    <w:p w:rsidR="00943F91" w:rsidRDefault="00943F91" w:rsidP="0088332C">
      <w:pPr>
        <w:pStyle w:val="Default"/>
        <w:numPr>
          <w:ilvl w:val="0"/>
          <w:numId w:val="59"/>
        </w:numPr>
        <w:rPr>
          <w:rFonts w:ascii="Arial Narrow" w:hAnsi="Arial Narrow"/>
          <w:color w:val="auto"/>
          <w:sz w:val="28"/>
          <w:szCs w:val="28"/>
        </w:rPr>
      </w:pPr>
      <w:r w:rsidRPr="00657AF0">
        <w:rPr>
          <w:rFonts w:ascii="Arial Narrow" w:hAnsi="Arial Narrow"/>
          <w:color w:val="auto"/>
          <w:sz w:val="28"/>
          <w:szCs w:val="28"/>
        </w:rPr>
        <w:t xml:space="preserve">Click on any color. </w:t>
      </w:r>
    </w:p>
    <w:p w:rsidR="00943F91" w:rsidRDefault="00943F91" w:rsidP="008513B2">
      <w:pPr>
        <w:pStyle w:val="Heading2"/>
        <w:rPr>
          <w:rFonts w:ascii="Arial Narrow" w:hAnsi="Arial Narrow"/>
          <w:color w:val="auto"/>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Bold, Italicize, &amp; Underline </w:t>
      </w:r>
    </w:p>
    <w:p w:rsidR="00943F91" w:rsidRPr="00657AF0" w:rsidRDefault="00943F91" w:rsidP="0088332C">
      <w:pPr>
        <w:pStyle w:val="Default"/>
        <w:numPr>
          <w:ilvl w:val="0"/>
          <w:numId w:val="60"/>
        </w:numPr>
        <w:rPr>
          <w:rFonts w:ascii="Arial Narrow" w:hAnsi="Arial Narrow"/>
          <w:color w:val="auto"/>
          <w:sz w:val="28"/>
          <w:szCs w:val="28"/>
        </w:rPr>
      </w:pPr>
      <w:r w:rsidRPr="00657AF0">
        <w:rPr>
          <w:rFonts w:ascii="Arial Narrow" w:hAnsi="Arial Narrow"/>
          <w:color w:val="auto"/>
          <w:sz w:val="28"/>
          <w:szCs w:val="28"/>
        </w:rPr>
        <w:t>Select cell to be Bold/Italic/ Underline</w:t>
      </w:r>
    </w:p>
    <w:p w:rsidR="00943F91" w:rsidRPr="00657AF0" w:rsidRDefault="00943F91" w:rsidP="0088332C">
      <w:pPr>
        <w:pStyle w:val="Default"/>
        <w:numPr>
          <w:ilvl w:val="0"/>
          <w:numId w:val="60"/>
        </w:numPr>
        <w:rPr>
          <w:rFonts w:ascii="Arial Narrow" w:hAnsi="Arial Narrow"/>
          <w:color w:val="auto"/>
          <w:sz w:val="28"/>
          <w:szCs w:val="28"/>
        </w:rPr>
      </w:pPr>
      <w:r w:rsidRPr="00657AF0">
        <w:rPr>
          <w:rFonts w:ascii="Arial Narrow" w:hAnsi="Arial Narrow"/>
          <w:color w:val="auto"/>
          <w:sz w:val="28"/>
          <w:szCs w:val="28"/>
        </w:rPr>
        <w:t xml:space="preserve">Choose the Home Tab. </w:t>
      </w:r>
    </w:p>
    <w:p w:rsidR="00943F91" w:rsidRPr="00657AF0" w:rsidRDefault="00943F91" w:rsidP="0088332C">
      <w:pPr>
        <w:pStyle w:val="Default"/>
        <w:numPr>
          <w:ilvl w:val="0"/>
          <w:numId w:val="60"/>
        </w:numPr>
        <w:rPr>
          <w:rFonts w:ascii="Arial Narrow" w:hAnsi="Arial Narrow"/>
          <w:color w:val="auto"/>
          <w:sz w:val="28"/>
          <w:szCs w:val="28"/>
        </w:rPr>
      </w:pPr>
      <w:r w:rsidRPr="00657AF0">
        <w:rPr>
          <w:rFonts w:ascii="Arial Narrow" w:hAnsi="Arial Narrow"/>
          <w:color w:val="auto"/>
          <w:sz w:val="28"/>
          <w:szCs w:val="28"/>
        </w:rPr>
        <w:t xml:space="preserve">Click the Bold/Italicize/Underline icon </w:t>
      </w:r>
    </w:p>
    <w:p w:rsidR="00943F91" w:rsidRPr="00657AF0" w:rsidRDefault="00943F91" w:rsidP="008513B2">
      <w:pPr>
        <w:pStyle w:val="Heading2"/>
        <w:rPr>
          <w:rFonts w:ascii="Arial Narrow" w:hAnsi="Arial Narrow"/>
          <w:color w:val="auto"/>
          <w:sz w:val="24"/>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Change </w:t>
      </w:r>
      <w:proofErr w:type="gramStart"/>
      <w:r w:rsidRPr="00657AF0">
        <w:rPr>
          <w:rFonts w:ascii="Arial Narrow" w:hAnsi="Arial Narrow"/>
          <w:color w:val="auto"/>
          <w:sz w:val="28"/>
          <w:szCs w:val="28"/>
        </w:rPr>
        <w:t>A</w:t>
      </w:r>
      <w:proofErr w:type="gramEnd"/>
      <w:r w:rsidRPr="00657AF0">
        <w:rPr>
          <w:rFonts w:ascii="Arial Narrow" w:hAnsi="Arial Narrow"/>
          <w:color w:val="auto"/>
          <w:sz w:val="28"/>
          <w:szCs w:val="28"/>
        </w:rPr>
        <w:t xml:space="preserve"> Column's Width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You can increase column widths. Increasing the column width enables you to see the long text. You can either… </w:t>
      </w:r>
    </w:p>
    <w:p w:rsidR="00943F91" w:rsidRPr="00657AF0" w:rsidRDefault="00943F91" w:rsidP="008513B2">
      <w:pPr>
        <w:autoSpaceDE w:val="0"/>
        <w:autoSpaceDN w:val="0"/>
        <w:adjustRightInd w:val="0"/>
        <w:spacing w:after="17"/>
        <w:ind w:left="720"/>
        <w:rPr>
          <w:rFonts w:ascii="Arial Narrow" w:hAnsi="Arial Narrow" w:cs="Arial"/>
          <w:sz w:val="28"/>
          <w:szCs w:val="28"/>
        </w:rPr>
      </w:pPr>
      <w:r w:rsidRPr="00657AF0">
        <w:rPr>
          <w:rFonts w:ascii="Arial Narrow" w:hAnsi="Arial Narrow" w:cs="Arial"/>
          <w:sz w:val="28"/>
          <w:szCs w:val="28"/>
        </w:rPr>
        <w:t xml:space="preserve">1. Click &amp; drag between two columns’ headings, </w:t>
      </w:r>
    </w:p>
    <w:p w:rsidR="00943F91" w:rsidRPr="00657AF0" w:rsidRDefault="00943F91" w:rsidP="008513B2">
      <w:pPr>
        <w:autoSpaceDE w:val="0"/>
        <w:autoSpaceDN w:val="0"/>
        <w:adjustRightInd w:val="0"/>
        <w:spacing w:after="17"/>
        <w:ind w:left="720"/>
        <w:rPr>
          <w:rFonts w:ascii="Arial Narrow" w:hAnsi="Arial Narrow" w:cs="Arial"/>
          <w:sz w:val="28"/>
          <w:szCs w:val="28"/>
        </w:rPr>
      </w:pPr>
      <w:r w:rsidRPr="00657AF0">
        <w:rPr>
          <w:rFonts w:ascii="Arial Narrow" w:hAnsi="Arial Narrow" w:cs="Arial"/>
          <w:sz w:val="28"/>
          <w:szCs w:val="28"/>
        </w:rPr>
        <w:t xml:space="preserve">2. Double click between two columns’ headings or </w:t>
      </w:r>
    </w:p>
    <w:p w:rsidR="00943F91" w:rsidRPr="00657AF0" w:rsidRDefault="00943F91" w:rsidP="008513B2">
      <w:pPr>
        <w:autoSpaceDE w:val="0"/>
        <w:autoSpaceDN w:val="0"/>
        <w:adjustRightInd w:val="0"/>
        <w:ind w:left="720"/>
        <w:rPr>
          <w:rFonts w:ascii="Arial Narrow" w:hAnsi="Arial Narrow" w:cs="Arial"/>
          <w:sz w:val="28"/>
          <w:szCs w:val="28"/>
        </w:rPr>
      </w:pPr>
      <w:r w:rsidRPr="00657AF0">
        <w:rPr>
          <w:rFonts w:ascii="Arial Narrow" w:hAnsi="Arial Narrow" w:cs="Arial"/>
          <w:sz w:val="28"/>
          <w:szCs w:val="28"/>
        </w:rPr>
        <w:t xml:space="preserve">3. Right click mouse </w:t>
      </w:r>
      <w:r>
        <w:rPr>
          <w:rFonts w:ascii="Arial Narrow" w:hAnsi="Arial Narrow" w:cs="Arial"/>
          <w:sz w:val="28"/>
          <w:szCs w:val="28"/>
        </w:rPr>
        <w:t xml:space="preserve">on columns’ headings </w:t>
      </w:r>
      <w:r w:rsidRPr="00657AF0">
        <w:rPr>
          <w:rFonts w:ascii="Arial Narrow" w:hAnsi="Arial Narrow" w:cs="Arial"/>
          <w:sz w:val="28"/>
          <w:szCs w:val="28"/>
        </w:rPr>
        <w:t xml:space="preserve">&amp; choose column width… </w:t>
      </w:r>
    </w:p>
    <w:p w:rsidR="00943F91" w:rsidRPr="00657AF0" w:rsidRDefault="00943F91" w:rsidP="008513B2">
      <w:pPr>
        <w:autoSpaceDE w:val="0"/>
        <w:autoSpaceDN w:val="0"/>
        <w:adjustRightInd w:val="0"/>
        <w:rPr>
          <w:rFonts w:ascii="Arial Narrow" w:hAnsi="Arial Narrow" w:cs="Arial"/>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Change </w:t>
      </w:r>
      <w:proofErr w:type="gramStart"/>
      <w:r w:rsidRPr="00657AF0">
        <w:rPr>
          <w:rFonts w:ascii="Arial Narrow" w:hAnsi="Arial Narrow"/>
          <w:color w:val="auto"/>
          <w:sz w:val="28"/>
          <w:szCs w:val="28"/>
        </w:rPr>
        <w:t>A</w:t>
      </w:r>
      <w:proofErr w:type="gramEnd"/>
      <w:r w:rsidRPr="00657AF0">
        <w:rPr>
          <w:rFonts w:ascii="Arial Narrow" w:hAnsi="Arial Narrow"/>
          <w:color w:val="auto"/>
          <w:sz w:val="28"/>
          <w:szCs w:val="28"/>
        </w:rPr>
        <w:t xml:space="preserve"> </w:t>
      </w:r>
      <w:r>
        <w:rPr>
          <w:rFonts w:ascii="Arial Narrow" w:hAnsi="Arial Narrow"/>
          <w:color w:val="auto"/>
          <w:sz w:val="28"/>
          <w:szCs w:val="28"/>
        </w:rPr>
        <w:t>Row</w:t>
      </w:r>
      <w:r w:rsidRPr="00657AF0">
        <w:rPr>
          <w:rFonts w:ascii="Arial Narrow" w:hAnsi="Arial Narrow"/>
          <w:color w:val="auto"/>
          <w:sz w:val="28"/>
          <w:szCs w:val="28"/>
        </w:rPr>
        <w:t xml:space="preserve">'s </w:t>
      </w:r>
      <w:r>
        <w:rPr>
          <w:rFonts w:ascii="Arial Narrow" w:hAnsi="Arial Narrow"/>
          <w:color w:val="auto"/>
          <w:sz w:val="28"/>
          <w:szCs w:val="28"/>
        </w:rPr>
        <w:t xml:space="preserve">Height </w:t>
      </w:r>
    </w:p>
    <w:p w:rsidR="00943F91" w:rsidRPr="00657AF0" w:rsidRDefault="00943F91" w:rsidP="008513B2">
      <w:pPr>
        <w:autoSpaceDE w:val="0"/>
        <w:autoSpaceDN w:val="0"/>
        <w:adjustRightInd w:val="0"/>
        <w:rPr>
          <w:rFonts w:ascii="Arial Narrow" w:hAnsi="Arial Narrow" w:cs="Arial"/>
          <w:sz w:val="28"/>
          <w:szCs w:val="28"/>
        </w:rPr>
      </w:pPr>
      <w:r w:rsidRPr="00657AF0">
        <w:rPr>
          <w:rFonts w:ascii="Arial Narrow" w:hAnsi="Arial Narrow" w:cs="Arial"/>
          <w:sz w:val="28"/>
          <w:szCs w:val="28"/>
        </w:rPr>
        <w:t xml:space="preserve">You can increase </w:t>
      </w:r>
      <w:r>
        <w:rPr>
          <w:rFonts w:ascii="Arial Narrow" w:hAnsi="Arial Narrow" w:cs="Arial"/>
          <w:sz w:val="28"/>
          <w:szCs w:val="28"/>
        </w:rPr>
        <w:t>row height</w:t>
      </w:r>
      <w:r w:rsidRPr="00657AF0">
        <w:rPr>
          <w:rFonts w:ascii="Arial Narrow" w:hAnsi="Arial Narrow" w:cs="Arial"/>
          <w:sz w:val="28"/>
          <w:szCs w:val="28"/>
        </w:rPr>
        <w:t xml:space="preserve">s. You can either… </w:t>
      </w:r>
    </w:p>
    <w:p w:rsidR="00943F91" w:rsidRPr="00657AF0" w:rsidRDefault="00943F91" w:rsidP="008513B2">
      <w:pPr>
        <w:autoSpaceDE w:val="0"/>
        <w:autoSpaceDN w:val="0"/>
        <w:adjustRightInd w:val="0"/>
        <w:spacing w:after="17"/>
        <w:ind w:left="720"/>
        <w:rPr>
          <w:rFonts w:ascii="Arial Narrow" w:hAnsi="Arial Narrow" w:cs="Arial"/>
          <w:sz w:val="28"/>
          <w:szCs w:val="28"/>
        </w:rPr>
      </w:pPr>
      <w:r w:rsidRPr="00657AF0">
        <w:rPr>
          <w:rFonts w:ascii="Arial Narrow" w:hAnsi="Arial Narrow" w:cs="Arial"/>
          <w:sz w:val="28"/>
          <w:szCs w:val="28"/>
        </w:rPr>
        <w:t xml:space="preserve">1. Click &amp; drag between two </w:t>
      </w:r>
      <w:r>
        <w:rPr>
          <w:rFonts w:ascii="Arial Narrow" w:hAnsi="Arial Narrow" w:cs="Arial"/>
          <w:sz w:val="28"/>
          <w:szCs w:val="28"/>
        </w:rPr>
        <w:t>rows</w:t>
      </w:r>
      <w:r w:rsidRPr="00657AF0">
        <w:rPr>
          <w:rFonts w:ascii="Arial Narrow" w:hAnsi="Arial Narrow" w:cs="Arial"/>
          <w:sz w:val="28"/>
          <w:szCs w:val="28"/>
        </w:rPr>
        <w:t xml:space="preserve">’ headings, </w:t>
      </w:r>
    </w:p>
    <w:p w:rsidR="00943F91" w:rsidRPr="00657AF0" w:rsidRDefault="00943F91" w:rsidP="008513B2">
      <w:pPr>
        <w:autoSpaceDE w:val="0"/>
        <w:autoSpaceDN w:val="0"/>
        <w:adjustRightInd w:val="0"/>
        <w:spacing w:after="17"/>
        <w:ind w:left="720"/>
        <w:rPr>
          <w:rFonts w:ascii="Arial Narrow" w:hAnsi="Arial Narrow" w:cs="Arial"/>
          <w:sz w:val="28"/>
          <w:szCs w:val="28"/>
        </w:rPr>
      </w:pPr>
      <w:r>
        <w:rPr>
          <w:rFonts w:ascii="Arial Narrow" w:hAnsi="Arial Narrow" w:cs="Arial"/>
          <w:sz w:val="28"/>
          <w:szCs w:val="28"/>
        </w:rPr>
        <w:t>2. Double click between two rows</w:t>
      </w:r>
      <w:r w:rsidRPr="00657AF0">
        <w:rPr>
          <w:rFonts w:ascii="Arial Narrow" w:hAnsi="Arial Narrow" w:cs="Arial"/>
          <w:sz w:val="28"/>
          <w:szCs w:val="28"/>
        </w:rPr>
        <w:t xml:space="preserve">’ headings or </w:t>
      </w:r>
    </w:p>
    <w:p w:rsidR="00943F91" w:rsidRPr="00657AF0" w:rsidRDefault="00943F91" w:rsidP="008513B2">
      <w:pPr>
        <w:autoSpaceDE w:val="0"/>
        <w:autoSpaceDN w:val="0"/>
        <w:adjustRightInd w:val="0"/>
        <w:ind w:left="720"/>
        <w:rPr>
          <w:rFonts w:ascii="Arial Narrow" w:hAnsi="Arial Narrow" w:cs="Arial"/>
          <w:sz w:val="28"/>
          <w:szCs w:val="28"/>
        </w:rPr>
      </w:pPr>
      <w:r w:rsidRPr="00657AF0">
        <w:rPr>
          <w:rFonts w:ascii="Arial Narrow" w:hAnsi="Arial Narrow" w:cs="Arial"/>
          <w:sz w:val="28"/>
          <w:szCs w:val="28"/>
        </w:rPr>
        <w:t>3. Right click mouse</w:t>
      </w:r>
      <w:r>
        <w:rPr>
          <w:rFonts w:ascii="Arial Narrow" w:hAnsi="Arial Narrow" w:cs="Arial"/>
          <w:sz w:val="28"/>
          <w:szCs w:val="28"/>
        </w:rPr>
        <w:t xml:space="preserve"> on rows’ headings</w:t>
      </w:r>
      <w:r w:rsidRPr="00657AF0">
        <w:rPr>
          <w:rFonts w:ascii="Arial Narrow" w:hAnsi="Arial Narrow" w:cs="Arial"/>
          <w:sz w:val="28"/>
          <w:szCs w:val="28"/>
        </w:rPr>
        <w:t xml:space="preserve"> &amp; choose </w:t>
      </w:r>
      <w:r>
        <w:rPr>
          <w:rFonts w:ascii="Arial Narrow" w:hAnsi="Arial Narrow" w:cs="Arial"/>
          <w:sz w:val="28"/>
          <w:szCs w:val="28"/>
        </w:rPr>
        <w:t>row height</w:t>
      </w:r>
      <w:r w:rsidRPr="00657AF0">
        <w:rPr>
          <w:rFonts w:ascii="Arial Narrow" w:hAnsi="Arial Narrow" w:cs="Arial"/>
          <w:sz w:val="28"/>
          <w:szCs w:val="28"/>
        </w:rPr>
        <w:t xml:space="preserve"> width… </w:t>
      </w:r>
    </w:p>
    <w:p w:rsidR="00943F91" w:rsidRDefault="00943F91" w:rsidP="008513B2">
      <w:pPr>
        <w:pStyle w:val="Heading2"/>
        <w:rPr>
          <w:rFonts w:ascii="Arial Narrow" w:hAnsi="Arial Narrow"/>
          <w:color w:val="auto"/>
          <w:sz w:val="24"/>
          <w:szCs w:val="28"/>
        </w:rPr>
      </w:pPr>
    </w:p>
    <w:p w:rsidR="00943F91" w:rsidRDefault="00943F91" w:rsidP="008513B2"/>
    <w:p w:rsidR="00943F91" w:rsidRDefault="00943F91" w:rsidP="008513B2"/>
    <w:p w:rsidR="00943F91" w:rsidRDefault="00943F91" w:rsidP="008513B2"/>
    <w:p w:rsidR="00943F91" w:rsidRDefault="00943F91" w:rsidP="008513B2"/>
    <w:p w:rsidR="00943F91" w:rsidRDefault="00943F91" w:rsidP="008513B2"/>
    <w:p w:rsidR="00F74B28" w:rsidRDefault="00F74B28" w:rsidP="008513B2"/>
    <w:p w:rsidR="00F74B28" w:rsidRDefault="00F74B28" w:rsidP="008513B2"/>
    <w:p w:rsidR="00F74B28" w:rsidRDefault="00F74B28" w:rsidP="008513B2"/>
    <w:p w:rsidR="00F74B28" w:rsidRDefault="00F74B28" w:rsidP="008513B2"/>
    <w:p w:rsidR="00943F91" w:rsidRDefault="00943F91" w:rsidP="008513B2"/>
    <w:p w:rsidR="00943F91" w:rsidRDefault="00943F91" w:rsidP="008513B2"/>
    <w:p w:rsidR="00943F91" w:rsidRDefault="00943F91" w:rsidP="008513B2"/>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lastRenderedPageBreak/>
        <w:drawing>
          <wp:anchor distT="0" distB="0" distL="114300" distR="114300" simplePos="0" relativeHeight="251853312" behindDoc="0" locked="0" layoutInCell="1" allowOverlap="1">
            <wp:simplePos x="0" y="0"/>
            <wp:positionH relativeFrom="column">
              <wp:posOffset>4057649</wp:posOffset>
            </wp:positionH>
            <wp:positionV relativeFrom="paragraph">
              <wp:posOffset>140335</wp:posOffset>
            </wp:positionV>
            <wp:extent cx="1990725" cy="1239985"/>
            <wp:effectExtent l="19050" t="0" r="9525" b="0"/>
            <wp:wrapNone/>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srcRect l="43864" t="7067" r="43223" b="82208"/>
                    <a:stretch>
                      <a:fillRect/>
                    </a:stretch>
                  </pic:blipFill>
                  <pic:spPr bwMode="auto">
                    <a:xfrm>
                      <a:off x="0" y="0"/>
                      <a:ext cx="1990725" cy="1239985"/>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Format Numbers </w:t>
      </w:r>
    </w:p>
    <w:p w:rsidR="00943F91" w:rsidRPr="00657AF0" w:rsidRDefault="00FF65A3" w:rsidP="008513B2">
      <w:pPr>
        <w:rPr>
          <w:rFonts w:ascii="Arial Narrow" w:hAnsi="Arial Narrow" w:cs="Arial"/>
          <w:sz w:val="28"/>
          <w:szCs w:val="28"/>
        </w:rPr>
      </w:pPr>
      <w:r w:rsidRPr="00FF65A3">
        <w:rPr>
          <w:rFonts w:ascii="Arial Narrow" w:hAnsi="Arial Narrow" w:cstheme="minorBidi"/>
          <w:noProof/>
          <w:sz w:val="28"/>
          <w:szCs w:val="28"/>
        </w:rPr>
        <w:pict>
          <v:shape id="_x0000_s1220" type="#_x0000_t47" style="position:absolute;margin-left:206.25pt;margin-top:27.1pt;width:86.25pt;height:53.25pt;z-index:251876864" adj="30616,11256,23103,3651,28950,9451,30616,11256">
            <v:textbox style="mso-next-textbox:#_x0000_s1220">
              <w:txbxContent>
                <w:p w:rsidR="001D0407" w:rsidRPr="00696913" w:rsidRDefault="001D0407" w:rsidP="008513B2">
                  <w:pPr>
                    <w:jc w:val="center"/>
                    <w:rPr>
                      <w:sz w:val="20"/>
                    </w:rPr>
                  </w:pPr>
                  <w:r w:rsidRPr="00696913">
                    <w:rPr>
                      <w:rFonts w:asciiTheme="majorHAnsi" w:hAnsiTheme="majorHAnsi" w:cs="Arial"/>
                      <w:color w:val="000000"/>
                      <w:szCs w:val="28"/>
                    </w:rPr>
                    <w:t>To make Currency Data</w:t>
                  </w:r>
                </w:p>
              </w:txbxContent>
            </v:textbox>
            <o:callout v:ext="edit" minusx="t" minusy="t"/>
          </v:shape>
        </w:pict>
      </w:r>
      <w:r w:rsidR="00943F91" w:rsidRPr="00657AF0">
        <w:rPr>
          <w:rFonts w:ascii="Arial Narrow" w:hAnsi="Arial Narrow" w:cs="Arial"/>
          <w:sz w:val="28"/>
          <w:szCs w:val="28"/>
        </w:rPr>
        <w:t xml:space="preserve">You can format the data you enter into MS Excel, </w:t>
      </w:r>
    </w:p>
    <w:p w:rsidR="00943F91" w:rsidRPr="00657AF0" w:rsidRDefault="00943F91" w:rsidP="0088332C">
      <w:pPr>
        <w:pStyle w:val="Default"/>
        <w:numPr>
          <w:ilvl w:val="0"/>
          <w:numId w:val="61"/>
        </w:numPr>
        <w:spacing w:after="14"/>
        <w:rPr>
          <w:rFonts w:ascii="Arial Narrow" w:hAnsi="Arial Narrow"/>
          <w:color w:val="auto"/>
          <w:sz w:val="28"/>
          <w:szCs w:val="28"/>
        </w:rPr>
      </w:pPr>
      <w:r w:rsidRPr="00657AF0">
        <w:rPr>
          <w:rFonts w:ascii="Arial Narrow" w:hAnsi="Arial Narrow"/>
          <w:color w:val="auto"/>
          <w:sz w:val="28"/>
          <w:szCs w:val="28"/>
        </w:rPr>
        <w:t xml:space="preserve">Select cells. </w:t>
      </w:r>
    </w:p>
    <w:p w:rsidR="00943F91" w:rsidRPr="00657AF0" w:rsidRDefault="00943F91" w:rsidP="0088332C">
      <w:pPr>
        <w:pStyle w:val="Default"/>
        <w:numPr>
          <w:ilvl w:val="0"/>
          <w:numId w:val="61"/>
        </w:numPr>
        <w:spacing w:after="14"/>
        <w:rPr>
          <w:rFonts w:ascii="Arial Narrow" w:hAnsi="Arial Narrow"/>
          <w:color w:val="auto"/>
          <w:sz w:val="28"/>
          <w:szCs w:val="28"/>
        </w:rPr>
      </w:pPr>
      <w:r w:rsidRPr="00657AF0">
        <w:rPr>
          <w:rFonts w:ascii="Arial Narrow" w:hAnsi="Arial Narrow"/>
          <w:color w:val="auto"/>
          <w:sz w:val="28"/>
          <w:szCs w:val="28"/>
        </w:rPr>
        <w:t xml:space="preserve">Choose the Home tab. </w:t>
      </w:r>
    </w:p>
    <w:p w:rsidR="00943F91" w:rsidRPr="00657AF0" w:rsidRDefault="00943F91" w:rsidP="0088332C">
      <w:pPr>
        <w:pStyle w:val="Default"/>
        <w:numPr>
          <w:ilvl w:val="0"/>
          <w:numId w:val="61"/>
        </w:numPr>
        <w:spacing w:after="14"/>
        <w:rPr>
          <w:rFonts w:ascii="Arial Narrow" w:hAnsi="Arial Narrow"/>
          <w:color w:val="auto"/>
          <w:sz w:val="28"/>
          <w:szCs w:val="28"/>
        </w:rPr>
      </w:pPr>
      <w:r w:rsidRPr="00657AF0">
        <w:rPr>
          <w:rFonts w:ascii="Arial Narrow" w:hAnsi="Arial Narrow"/>
          <w:color w:val="auto"/>
          <w:sz w:val="28"/>
          <w:szCs w:val="28"/>
        </w:rPr>
        <w:t xml:space="preserve">Look at number group </w:t>
      </w:r>
    </w:p>
    <w:p w:rsidR="00943F91" w:rsidRPr="00657AF0" w:rsidRDefault="00FF65A3" w:rsidP="0088332C">
      <w:pPr>
        <w:pStyle w:val="Default"/>
        <w:numPr>
          <w:ilvl w:val="0"/>
          <w:numId w:val="61"/>
        </w:numPr>
        <w:rPr>
          <w:rFonts w:ascii="Arial Narrow" w:hAnsi="Arial Narrow"/>
          <w:color w:val="auto"/>
          <w:sz w:val="28"/>
          <w:szCs w:val="28"/>
        </w:rPr>
      </w:pPr>
      <w:r>
        <w:rPr>
          <w:rFonts w:ascii="Arial Narrow" w:hAnsi="Arial Narrow"/>
          <w:noProof/>
          <w:color w:val="auto"/>
          <w:sz w:val="28"/>
          <w:szCs w:val="28"/>
        </w:rPr>
        <w:pict>
          <v:shape id="_x0000_s1221" type="#_x0000_t47" style="position:absolute;left:0;text-align:left;margin-left:194.25pt;margin-top:.1pt;width:84.75pt;height:59.45pt;z-index:251877888" adj="44920,-6467,23129,3270,43225,-8084,44920,-6467">
            <v:textbox style="mso-next-textbox:#_x0000_s1221">
              <w:txbxContent>
                <w:p w:rsidR="001D0407" w:rsidRPr="00696913" w:rsidRDefault="001D0407" w:rsidP="008513B2">
                  <w:pPr>
                    <w:jc w:val="center"/>
                    <w:rPr>
                      <w:sz w:val="20"/>
                    </w:rPr>
                  </w:pPr>
                  <w:r w:rsidRPr="00696913">
                    <w:rPr>
                      <w:rFonts w:asciiTheme="majorHAnsi" w:hAnsiTheme="majorHAnsi" w:cs="Arial"/>
                      <w:color w:val="000000"/>
                      <w:szCs w:val="28"/>
                    </w:rPr>
                    <w:t xml:space="preserve">To </w:t>
                  </w:r>
                  <w:r>
                    <w:rPr>
                      <w:rFonts w:asciiTheme="majorHAnsi" w:hAnsiTheme="majorHAnsi" w:cs="Arial"/>
                      <w:color w:val="000000"/>
                      <w:szCs w:val="28"/>
                    </w:rPr>
                    <w:t>m</w:t>
                  </w:r>
                  <w:r w:rsidRPr="00696913">
                    <w:rPr>
                      <w:rFonts w:asciiTheme="majorHAnsi" w:hAnsiTheme="majorHAnsi" w:cs="Arial"/>
                      <w:color w:val="000000"/>
                      <w:szCs w:val="28"/>
                    </w:rPr>
                    <w:t xml:space="preserve">ake </w:t>
                  </w:r>
                  <w:proofErr w:type="spellStart"/>
                  <w:r w:rsidRPr="00696913">
                    <w:rPr>
                      <w:rFonts w:asciiTheme="majorHAnsi" w:hAnsiTheme="majorHAnsi" w:cs="Arial"/>
                      <w:color w:val="000000"/>
                      <w:szCs w:val="28"/>
                    </w:rPr>
                    <w:t>Percetage</w:t>
                  </w:r>
                  <w:proofErr w:type="spellEnd"/>
                  <w:r w:rsidRPr="00696913">
                    <w:rPr>
                      <w:rFonts w:asciiTheme="majorHAnsi" w:hAnsiTheme="majorHAnsi" w:cs="Arial"/>
                      <w:color w:val="000000"/>
                      <w:szCs w:val="28"/>
                    </w:rPr>
                    <w:t xml:space="preserve"> data</w:t>
                  </w:r>
                </w:p>
              </w:txbxContent>
            </v:textbox>
            <o:callout v:ext="edit" minusx="t"/>
          </v:shape>
        </w:pict>
      </w:r>
      <w:r w:rsidR="00943F91" w:rsidRPr="00657AF0">
        <w:rPr>
          <w:rFonts w:ascii="Arial Narrow" w:hAnsi="Arial Narrow"/>
          <w:color w:val="auto"/>
          <w:sz w:val="28"/>
          <w:szCs w:val="28"/>
        </w:rPr>
        <w:t>Click the specific icon.</w:t>
      </w:r>
    </w:p>
    <w:p w:rsidR="00943F91" w:rsidRPr="00657AF0" w:rsidRDefault="00FF65A3" w:rsidP="008513B2">
      <w:pPr>
        <w:pStyle w:val="Default"/>
        <w:ind w:left="720"/>
        <w:rPr>
          <w:rFonts w:ascii="Arial Narrow" w:hAnsi="Arial Narrow"/>
          <w:color w:val="auto"/>
          <w:sz w:val="28"/>
          <w:szCs w:val="28"/>
        </w:rPr>
      </w:pPr>
      <w:r>
        <w:rPr>
          <w:rFonts w:ascii="Arial Narrow" w:hAnsi="Arial Narrow"/>
          <w:noProof/>
          <w:color w:val="auto"/>
          <w:sz w:val="28"/>
          <w:szCs w:val="28"/>
        </w:rPr>
        <w:pict>
          <v:shape id="_x0000_s1222" type="#_x0000_t47" style="position:absolute;left:0;text-align:left;margin-left:4in;margin-top:1.9pt;width:96pt;height:48pt;z-index:251878912" adj="33075,-20250,22950,,31579,-22253,33075,-20250">
            <v:textbox style="mso-next-textbox:#_x0000_s1222">
              <w:txbxContent>
                <w:p w:rsidR="001D0407" w:rsidRDefault="001D0407" w:rsidP="008513B2">
                  <w:pPr>
                    <w:jc w:val="center"/>
                  </w:pPr>
                  <w:r>
                    <w:t>To make decimal data / to increase decimal</w:t>
                  </w:r>
                </w:p>
              </w:txbxContent>
            </v:textbox>
            <o:callout v:ext="edit" minusx="t"/>
          </v:shape>
        </w:pict>
      </w:r>
    </w:p>
    <w:p w:rsidR="00943F91" w:rsidRPr="00657AF0" w:rsidRDefault="00943F91" w:rsidP="008513B2">
      <w:pPr>
        <w:pStyle w:val="Default"/>
        <w:ind w:left="720"/>
        <w:rPr>
          <w:rFonts w:ascii="Arial Narrow" w:hAnsi="Arial Narrow"/>
          <w:color w:val="auto"/>
          <w:sz w:val="28"/>
          <w:szCs w:val="28"/>
        </w:rPr>
      </w:pPr>
    </w:p>
    <w:p w:rsidR="00943F91" w:rsidRPr="00657AF0" w:rsidRDefault="00943F91" w:rsidP="008513B2">
      <w:pPr>
        <w:pStyle w:val="Default"/>
        <w:ind w:left="720"/>
        <w:rPr>
          <w:rFonts w:ascii="Arial Narrow" w:hAnsi="Arial Narrow"/>
          <w:color w:val="auto"/>
          <w:sz w:val="28"/>
          <w:szCs w:val="28"/>
        </w:rPr>
      </w:pPr>
    </w:p>
    <w:p w:rsidR="00943F91" w:rsidRPr="00657AF0" w:rsidRDefault="00FF65A3" w:rsidP="008513B2">
      <w:pPr>
        <w:pStyle w:val="Default"/>
        <w:ind w:left="720"/>
        <w:rPr>
          <w:rFonts w:ascii="Arial Narrow" w:hAnsi="Arial Narrow"/>
          <w:color w:val="auto"/>
          <w:sz w:val="28"/>
          <w:szCs w:val="28"/>
        </w:rPr>
      </w:pPr>
      <w:r>
        <w:rPr>
          <w:rFonts w:ascii="Arial Narrow" w:hAnsi="Arial Narrow"/>
          <w:noProof/>
          <w:color w:val="auto"/>
          <w:sz w:val="28"/>
          <w:szCs w:val="28"/>
        </w:rPr>
        <w:pict>
          <v:shape id="_x0000_s1223" type="#_x0000_t47" style="position:absolute;left:0;text-align:left;margin-left:375.75pt;margin-top:6.65pt;width:83.25pt;height:37.5pt;z-index:251879936" adj="24519,-48816,23157,5184,22794,-51379,24519,-48816">
            <v:textbox style="mso-next-textbox:#_x0000_s1223">
              <w:txbxContent>
                <w:p w:rsidR="001D0407" w:rsidRDefault="001D0407" w:rsidP="008513B2">
                  <w:pPr>
                    <w:jc w:val="center"/>
                  </w:pPr>
                  <w:proofErr w:type="gramStart"/>
                  <w:r>
                    <w:t>to</w:t>
                  </w:r>
                  <w:proofErr w:type="gramEnd"/>
                  <w:r>
                    <w:t xml:space="preserve"> decrease decimal</w:t>
                  </w:r>
                </w:p>
              </w:txbxContent>
            </v:textbox>
            <o:callout v:ext="edit" minusx="t"/>
          </v:shape>
        </w:pict>
      </w:r>
      <w:r w:rsidR="00943F91" w:rsidRPr="00657AF0">
        <w:rPr>
          <w:rFonts w:ascii="Arial Narrow" w:hAnsi="Arial Narrow"/>
          <w:color w:val="auto"/>
          <w:sz w:val="28"/>
          <w:szCs w:val="28"/>
        </w:rPr>
        <w:t>OR</w:t>
      </w:r>
    </w:p>
    <w:p w:rsidR="00943F91" w:rsidRPr="00657AF0" w:rsidRDefault="00943F91" w:rsidP="008513B2">
      <w:pPr>
        <w:pStyle w:val="Default"/>
        <w:ind w:left="720"/>
        <w:rPr>
          <w:rFonts w:ascii="Arial Narrow" w:hAnsi="Arial Narrow"/>
          <w:color w:val="auto"/>
          <w:sz w:val="28"/>
          <w:szCs w:val="28"/>
        </w:rPr>
      </w:pPr>
    </w:p>
    <w:p w:rsidR="00943F91" w:rsidRDefault="00943F91" w:rsidP="008513B2">
      <w:pPr>
        <w:pStyle w:val="Default"/>
        <w:ind w:left="720"/>
        <w:rPr>
          <w:rFonts w:ascii="Arial Narrow" w:hAnsi="Arial Narrow"/>
          <w:color w:val="auto"/>
          <w:sz w:val="28"/>
          <w:szCs w:val="28"/>
        </w:rPr>
      </w:pPr>
    </w:p>
    <w:p w:rsidR="00943F91" w:rsidRDefault="00943F91" w:rsidP="008513B2">
      <w:pPr>
        <w:pStyle w:val="Default"/>
        <w:ind w:left="720"/>
        <w:rPr>
          <w:rFonts w:ascii="Arial Narrow" w:hAnsi="Arial Narrow"/>
          <w:color w:val="auto"/>
          <w:sz w:val="28"/>
          <w:szCs w:val="28"/>
        </w:rPr>
      </w:pPr>
    </w:p>
    <w:p w:rsidR="00943F91" w:rsidRPr="00657AF0" w:rsidRDefault="00943F91" w:rsidP="0088332C">
      <w:pPr>
        <w:pStyle w:val="Default"/>
        <w:numPr>
          <w:ilvl w:val="0"/>
          <w:numId w:val="61"/>
        </w:numPr>
        <w:spacing w:after="17"/>
        <w:rPr>
          <w:rFonts w:ascii="Arial Narrow" w:hAnsi="Arial Narrow"/>
          <w:color w:val="auto"/>
          <w:sz w:val="28"/>
          <w:szCs w:val="28"/>
        </w:rPr>
      </w:pPr>
      <w:r w:rsidRPr="00657AF0">
        <w:rPr>
          <w:rFonts w:ascii="Arial Narrow" w:hAnsi="Arial Narrow"/>
          <w:color w:val="auto"/>
          <w:sz w:val="28"/>
          <w:szCs w:val="28"/>
        </w:rPr>
        <w:t xml:space="preserve">Choose the Home tab. </w:t>
      </w:r>
    </w:p>
    <w:p w:rsidR="00943F91" w:rsidRPr="00657AF0" w:rsidRDefault="00943F91" w:rsidP="0088332C">
      <w:pPr>
        <w:pStyle w:val="Default"/>
        <w:numPr>
          <w:ilvl w:val="0"/>
          <w:numId w:val="61"/>
        </w:numPr>
        <w:spacing w:after="17"/>
        <w:rPr>
          <w:rFonts w:ascii="Arial Narrow" w:hAnsi="Arial Narrow"/>
          <w:color w:val="auto"/>
          <w:sz w:val="28"/>
          <w:szCs w:val="28"/>
        </w:rPr>
      </w:pPr>
      <w:r w:rsidRPr="00657AF0">
        <w:rPr>
          <w:rFonts w:ascii="Arial Narrow" w:hAnsi="Arial Narrow"/>
          <w:color w:val="auto"/>
          <w:sz w:val="28"/>
          <w:szCs w:val="28"/>
        </w:rPr>
        <w:t xml:space="preserve">Click the down arrow next to the Number Format box. A menu appears. </w:t>
      </w:r>
    </w:p>
    <w:p w:rsidR="00943F91" w:rsidRPr="00657AF0" w:rsidRDefault="00943F91" w:rsidP="0088332C">
      <w:pPr>
        <w:pStyle w:val="Default"/>
        <w:numPr>
          <w:ilvl w:val="0"/>
          <w:numId w:val="61"/>
        </w:numPr>
        <w:rPr>
          <w:rFonts w:ascii="Arial Narrow" w:hAnsi="Arial Narrow"/>
          <w:color w:val="auto"/>
          <w:sz w:val="28"/>
          <w:szCs w:val="28"/>
        </w:rPr>
      </w:pPr>
      <w:r w:rsidRPr="00657AF0">
        <w:rPr>
          <w:rFonts w:ascii="Arial Narrow" w:hAnsi="Arial Narrow"/>
          <w:color w:val="auto"/>
          <w:sz w:val="28"/>
          <w:szCs w:val="28"/>
        </w:rPr>
        <w:t xml:space="preserve">Click Number. Excel adds two decimal places to the number you typed. </w:t>
      </w:r>
    </w:p>
    <w:p w:rsidR="00943F91" w:rsidRPr="00657AF0" w:rsidRDefault="00943F91" w:rsidP="008513B2">
      <w:pPr>
        <w:pStyle w:val="Default"/>
        <w:ind w:left="720"/>
        <w:rPr>
          <w:rFonts w:ascii="Arial Narrow" w:hAnsi="Arial Narrow"/>
          <w:color w:val="auto"/>
          <w:sz w:val="28"/>
          <w:szCs w:val="28"/>
        </w:rPr>
      </w:pPr>
    </w:p>
    <w:p w:rsidR="00943F91" w:rsidRDefault="00943F91" w:rsidP="008513B2">
      <w:pPr>
        <w:pStyle w:val="Default"/>
        <w:ind w:left="720"/>
        <w:rPr>
          <w:rFonts w:ascii="Arial Narrow" w:hAnsi="Arial Narrow"/>
          <w:color w:val="auto"/>
          <w:sz w:val="28"/>
          <w:szCs w:val="28"/>
        </w:rPr>
      </w:pPr>
      <w:r w:rsidRPr="00657AF0">
        <w:rPr>
          <w:rFonts w:ascii="Arial Narrow" w:hAnsi="Arial Narrow"/>
          <w:noProof/>
          <w:color w:val="auto"/>
          <w:sz w:val="28"/>
          <w:szCs w:val="28"/>
        </w:rPr>
        <w:drawing>
          <wp:inline distT="0" distB="0" distL="0" distR="0">
            <wp:extent cx="4752975" cy="3924300"/>
            <wp:effectExtent l="19050" t="0" r="9525"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srcRect/>
                    <a:stretch>
                      <a:fillRect/>
                    </a:stretch>
                  </pic:blipFill>
                  <pic:spPr bwMode="auto">
                    <a:xfrm>
                      <a:off x="0" y="0"/>
                      <a:ext cx="4752975" cy="3924300"/>
                    </a:xfrm>
                    <a:prstGeom prst="rect">
                      <a:avLst/>
                    </a:prstGeom>
                    <a:noFill/>
                    <a:ln w="9525">
                      <a:noFill/>
                      <a:miter lim="800000"/>
                      <a:headEnd/>
                      <a:tailEnd/>
                    </a:ln>
                  </pic:spPr>
                </pic:pic>
              </a:graphicData>
            </a:graphic>
          </wp:inline>
        </w:drawing>
      </w:r>
    </w:p>
    <w:p w:rsidR="00F74B28" w:rsidRDefault="00F74B28" w:rsidP="008513B2">
      <w:pPr>
        <w:pStyle w:val="Default"/>
        <w:ind w:left="720"/>
        <w:rPr>
          <w:rFonts w:ascii="Arial Narrow" w:hAnsi="Arial Narrow"/>
          <w:color w:val="auto"/>
          <w:sz w:val="28"/>
          <w:szCs w:val="28"/>
        </w:rPr>
      </w:pPr>
    </w:p>
    <w:p w:rsidR="00F74B28" w:rsidRPr="00657AF0" w:rsidRDefault="00F74B28" w:rsidP="008513B2">
      <w:pPr>
        <w:pStyle w:val="Default"/>
        <w:ind w:left="720"/>
        <w:rPr>
          <w:rFonts w:ascii="Arial Narrow" w:hAnsi="Arial Narrow"/>
          <w:color w:val="auto"/>
          <w:sz w:val="28"/>
          <w:szCs w:val="28"/>
        </w:rPr>
      </w:pPr>
    </w:p>
    <w:p w:rsidR="00943F91" w:rsidRDefault="00943F91" w:rsidP="008513B2">
      <w:pPr>
        <w:autoSpaceDE w:val="0"/>
        <w:autoSpaceDN w:val="0"/>
        <w:adjustRightInd w:val="0"/>
        <w:rPr>
          <w:rFonts w:ascii="Arial Narrow" w:hAnsi="Arial Narrow" w:cs="Cambria"/>
          <w:bCs/>
          <w:i/>
          <w:sz w:val="18"/>
          <w:szCs w:val="18"/>
        </w:rPr>
      </w:pPr>
    </w:p>
    <w:tbl>
      <w:tblPr>
        <w:tblStyle w:val="TableGrid"/>
        <w:tblW w:w="0" w:type="auto"/>
        <w:shd w:val="clear" w:color="auto" w:fill="C4BC96" w:themeFill="background2" w:themeFillShade="BF"/>
        <w:tblLook w:val="04A0"/>
      </w:tblPr>
      <w:tblGrid>
        <w:gridCol w:w="8856"/>
      </w:tblGrid>
      <w:tr w:rsidR="00F74B28" w:rsidRPr="00A471D4" w:rsidTr="00F74B28">
        <w:tc>
          <w:tcPr>
            <w:tcW w:w="8856" w:type="dxa"/>
            <w:shd w:val="clear" w:color="auto" w:fill="C4BC96" w:themeFill="background2" w:themeFillShade="BF"/>
          </w:tcPr>
          <w:p w:rsidR="00F74B28" w:rsidRPr="00A471D4" w:rsidRDefault="00F74B28" w:rsidP="00F74B28">
            <w:pPr>
              <w:shd w:val="clear" w:color="auto" w:fill="C4BC96" w:themeFill="background2" w:themeFillShade="BF"/>
              <w:jc w:val="right"/>
              <w:rPr>
                <w:rFonts w:ascii="Century Gothic" w:hAnsi="Century Gothic"/>
                <w:b/>
                <w:sz w:val="32"/>
              </w:rPr>
            </w:pPr>
            <w:r w:rsidRPr="00A471D4">
              <w:rPr>
                <w:rFonts w:ascii="Century Gothic" w:hAnsi="Century Gothic"/>
                <w:b/>
                <w:sz w:val="32"/>
              </w:rPr>
              <w:lastRenderedPageBreak/>
              <w:t>CALCULATION IN EXCEL</w:t>
            </w:r>
          </w:p>
        </w:tc>
      </w:tr>
    </w:tbl>
    <w:p w:rsidR="00943F91" w:rsidRPr="00F74B28" w:rsidRDefault="00FF65A3" w:rsidP="00F74B28">
      <w:pPr>
        <w:pStyle w:val="Heading1"/>
        <w:jc w:val="center"/>
        <w:rPr>
          <w:rFonts w:ascii="Arial Narrow" w:hAnsi="Arial Narrow"/>
          <w:b w:val="0"/>
          <w:i/>
          <w:color w:val="auto"/>
        </w:rPr>
      </w:pPr>
      <w:r w:rsidRPr="00FF65A3">
        <w:rPr>
          <w:rFonts w:ascii="Arial Narrow" w:hAnsi="Arial Narrow"/>
          <w:b w:val="0"/>
          <w:i/>
          <w:noProof/>
          <w:color w:val="auto"/>
          <w:sz w:val="24"/>
        </w:rPr>
        <w:pict>
          <v:roundrect id="_x0000_s1224" style="position:absolute;left:0;text-align:left;margin-left:-13.5pt;margin-top:19.8pt;width:492.75pt;height:75.55pt;z-index:251880960;mso-position-horizontal-relative:text;mso-position-vertical-relative:text" arcsize="10923f" filled="f"/>
        </w:pict>
      </w:r>
      <w:r w:rsidR="00943F91" w:rsidRPr="00F74B28">
        <w:rPr>
          <w:rFonts w:ascii="Arial Narrow" w:hAnsi="Arial Narrow"/>
          <w:b w:val="0"/>
          <w:i/>
          <w:color w:val="auto"/>
          <w:sz w:val="24"/>
        </w:rPr>
        <w:t>Although calculations are 1 of the main uses for spreadsheets, Excel can do most of the hard work for you by using a formula. When you enter a formula in to a cell in a spreadsheet, Excel will calculate the answer and display the answer in that cell. There are a few rules to remember when creating a spreadsheet formula.</w:t>
      </w:r>
    </w:p>
    <w:p w:rsidR="00943F91" w:rsidRPr="00657AF0" w:rsidRDefault="00943F91" w:rsidP="008513B2">
      <w:pPr>
        <w:pStyle w:val="ListParagraph"/>
        <w:spacing w:after="120"/>
        <w:ind w:left="360"/>
        <w:rPr>
          <w:rFonts w:ascii="Arial Narrow" w:hAnsi="Arial Narrow"/>
          <w:b/>
          <w:bCs/>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1. A formula must always begin with an = </w:t>
      </w:r>
      <w:r>
        <w:rPr>
          <w:rFonts w:ascii="Arial Narrow" w:hAnsi="Arial Narrow"/>
          <w:sz w:val="28"/>
          <w:szCs w:val="28"/>
        </w:rPr>
        <w:t xml:space="preserve">  (equal) </w:t>
      </w:r>
      <w:r w:rsidRPr="00657AF0">
        <w:rPr>
          <w:rFonts w:ascii="Arial Narrow" w:hAnsi="Arial Narrow"/>
          <w:sz w:val="28"/>
          <w:szCs w:val="28"/>
        </w:rPr>
        <w:t xml:space="preserve">sign.                                                            </w:t>
      </w:r>
    </w:p>
    <w:p w:rsidR="00943F91" w:rsidRPr="00657AF0" w:rsidRDefault="00943F91" w:rsidP="008513B2">
      <w:pPr>
        <w:autoSpaceDE w:val="0"/>
        <w:autoSpaceDN w:val="0"/>
        <w:adjustRightInd w:val="0"/>
        <w:ind w:left="720"/>
        <w:jc w:val="both"/>
        <w:rPr>
          <w:rFonts w:ascii="Arial Narrow" w:hAnsi="Arial Narrow"/>
          <w:i/>
          <w:sz w:val="28"/>
          <w:szCs w:val="28"/>
        </w:rPr>
      </w:pPr>
      <w:r w:rsidRPr="00657AF0">
        <w:rPr>
          <w:rFonts w:ascii="Arial Narrow" w:hAnsi="Arial Narrow"/>
          <w:i/>
          <w:sz w:val="28"/>
          <w:szCs w:val="28"/>
        </w:rPr>
        <w:t xml:space="preserve">**As soon as you begin a cell with an = Excel will know that you are creating a formula. </w:t>
      </w:r>
    </w:p>
    <w:p w:rsidR="00943F91" w:rsidRPr="00657AF0" w:rsidRDefault="00943F91" w:rsidP="008513B2">
      <w:pPr>
        <w:autoSpaceDE w:val="0"/>
        <w:autoSpaceDN w:val="0"/>
        <w:adjustRightInd w:val="0"/>
        <w:jc w:val="both"/>
        <w:rPr>
          <w:rFonts w:ascii="Arial Narrow" w:hAnsi="Arial Narrow"/>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2. A formula will follow the order of operations (BIMDAS). Generally if there is more than one </w:t>
      </w:r>
      <w:proofErr w:type="gramStart"/>
      <w:r w:rsidRPr="00657AF0">
        <w:rPr>
          <w:rFonts w:ascii="Arial Narrow" w:hAnsi="Arial Narrow"/>
          <w:sz w:val="28"/>
          <w:szCs w:val="28"/>
        </w:rPr>
        <w:t>part</w:t>
      </w:r>
      <w:proofErr w:type="gramEnd"/>
      <w:r w:rsidRPr="00657AF0">
        <w:rPr>
          <w:rFonts w:ascii="Arial Narrow" w:hAnsi="Arial Narrow"/>
          <w:sz w:val="28"/>
          <w:szCs w:val="28"/>
        </w:rPr>
        <w:t xml:space="preserve"> to a formula the calculations will work from left to right but… </w:t>
      </w:r>
    </w:p>
    <w:p w:rsidR="00943F91" w:rsidRPr="00657AF0" w:rsidRDefault="00943F91" w:rsidP="008513B2">
      <w:pPr>
        <w:autoSpaceDE w:val="0"/>
        <w:autoSpaceDN w:val="0"/>
        <w:adjustRightInd w:val="0"/>
        <w:jc w:val="both"/>
        <w:rPr>
          <w:rFonts w:ascii="Arial Narrow" w:hAnsi="Arial Narrow"/>
          <w:sz w:val="28"/>
          <w:szCs w:val="28"/>
        </w:rPr>
      </w:pPr>
    </w:p>
    <w:tbl>
      <w:tblPr>
        <w:tblStyle w:val="TableGrid"/>
        <w:tblW w:w="0" w:type="auto"/>
        <w:tblLook w:val="04A0"/>
      </w:tblPr>
      <w:tblGrid>
        <w:gridCol w:w="631"/>
        <w:gridCol w:w="1642"/>
        <w:gridCol w:w="552"/>
        <w:gridCol w:w="6031"/>
      </w:tblGrid>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B</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Brackets</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tcPr>
          <w:p w:rsidR="00943F91" w:rsidRPr="00657AF0" w:rsidRDefault="00943F91" w:rsidP="008513B2">
            <w:pPr>
              <w:autoSpaceDE w:val="0"/>
              <w:autoSpaceDN w:val="0"/>
              <w:adjustRightInd w:val="0"/>
              <w:rPr>
                <w:rFonts w:ascii="Arial Narrow" w:hAnsi="Arial Narrow"/>
                <w:sz w:val="28"/>
                <w:szCs w:val="28"/>
              </w:rPr>
            </w:pPr>
            <w:r w:rsidRPr="00657AF0">
              <w:rPr>
                <w:rFonts w:ascii="Arial Narrow" w:hAnsi="Arial Narrow"/>
                <w:sz w:val="28"/>
                <w:szCs w:val="28"/>
              </w:rPr>
              <w:t>Any part of the formula in brackets will be calculated first.</w:t>
            </w:r>
          </w:p>
        </w:tc>
      </w:tr>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I</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Indices</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tcPr>
          <w:p w:rsidR="00943F91" w:rsidRPr="00657AF0" w:rsidRDefault="00943F91" w:rsidP="008513B2">
            <w:pPr>
              <w:autoSpaceDE w:val="0"/>
              <w:autoSpaceDN w:val="0"/>
              <w:adjustRightInd w:val="0"/>
              <w:rPr>
                <w:rFonts w:ascii="Arial Narrow" w:hAnsi="Arial Narrow"/>
                <w:sz w:val="28"/>
                <w:szCs w:val="28"/>
              </w:rPr>
            </w:pPr>
            <w:r w:rsidRPr="00657AF0">
              <w:rPr>
                <w:rFonts w:ascii="Arial Narrow" w:hAnsi="Arial Narrow"/>
                <w:sz w:val="28"/>
                <w:szCs w:val="28"/>
              </w:rPr>
              <w:t>Indices will be left</w:t>
            </w:r>
          </w:p>
        </w:tc>
      </w:tr>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M</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Multiplication</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vMerge w:val="restart"/>
            <w:vAlign w:val="center"/>
          </w:tcPr>
          <w:p w:rsidR="00943F91" w:rsidRPr="00657AF0" w:rsidRDefault="00943F91" w:rsidP="008513B2">
            <w:pPr>
              <w:autoSpaceDE w:val="0"/>
              <w:autoSpaceDN w:val="0"/>
              <w:adjustRightInd w:val="0"/>
              <w:rPr>
                <w:rFonts w:ascii="Arial Narrow" w:hAnsi="Arial Narrow"/>
                <w:sz w:val="28"/>
                <w:szCs w:val="28"/>
              </w:rPr>
            </w:pPr>
            <w:r w:rsidRPr="00657AF0">
              <w:rPr>
                <w:rFonts w:ascii="Arial Narrow" w:hAnsi="Arial Narrow"/>
                <w:sz w:val="28"/>
                <w:szCs w:val="28"/>
              </w:rPr>
              <w:t>Multiplication and division will be next</w:t>
            </w:r>
          </w:p>
        </w:tc>
      </w:tr>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D</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Division</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vMerge/>
          </w:tcPr>
          <w:p w:rsidR="00943F91" w:rsidRPr="00657AF0" w:rsidRDefault="00943F91" w:rsidP="008513B2">
            <w:pPr>
              <w:autoSpaceDE w:val="0"/>
              <w:autoSpaceDN w:val="0"/>
              <w:adjustRightInd w:val="0"/>
              <w:rPr>
                <w:rFonts w:ascii="Arial Narrow" w:hAnsi="Arial Narrow"/>
                <w:sz w:val="28"/>
                <w:szCs w:val="28"/>
              </w:rPr>
            </w:pPr>
          </w:p>
        </w:tc>
      </w:tr>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A</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Addition</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vMerge w:val="restart"/>
            <w:vAlign w:val="center"/>
          </w:tcPr>
          <w:p w:rsidR="00943F91" w:rsidRPr="00657AF0" w:rsidRDefault="00943F91" w:rsidP="008513B2">
            <w:pPr>
              <w:autoSpaceDE w:val="0"/>
              <w:autoSpaceDN w:val="0"/>
              <w:adjustRightInd w:val="0"/>
              <w:rPr>
                <w:rFonts w:ascii="Arial Narrow" w:hAnsi="Arial Narrow"/>
                <w:sz w:val="28"/>
                <w:szCs w:val="28"/>
              </w:rPr>
            </w:pPr>
            <w:r w:rsidRPr="00657AF0">
              <w:rPr>
                <w:rFonts w:ascii="Arial Narrow" w:hAnsi="Arial Narrow"/>
                <w:sz w:val="28"/>
                <w:szCs w:val="28"/>
              </w:rPr>
              <w:t>Addition and subtraction will be calculated last</w:t>
            </w:r>
          </w:p>
        </w:tc>
      </w:tr>
      <w:tr w:rsidR="00943F91" w:rsidRPr="00657AF0" w:rsidTr="008513B2">
        <w:tc>
          <w:tcPr>
            <w:tcW w:w="664"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S</w:t>
            </w:r>
          </w:p>
        </w:tc>
        <w:tc>
          <w:tcPr>
            <w:tcW w:w="1656"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Subtraction</w:t>
            </w:r>
          </w:p>
        </w:tc>
        <w:tc>
          <w:tcPr>
            <w:tcW w:w="578" w:type="dxa"/>
          </w:tcPr>
          <w:p w:rsidR="00943F91" w:rsidRPr="00657AF0" w:rsidRDefault="00943F91" w:rsidP="008513B2">
            <w:pPr>
              <w:autoSpaceDE w:val="0"/>
              <w:autoSpaceDN w:val="0"/>
              <w:adjustRightInd w:val="0"/>
              <w:jc w:val="center"/>
              <w:rPr>
                <w:rFonts w:ascii="Arial Narrow" w:hAnsi="Arial Narrow"/>
                <w:sz w:val="28"/>
                <w:szCs w:val="28"/>
              </w:rPr>
            </w:pPr>
            <w:r w:rsidRPr="00657AF0">
              <w:rPr>
                <w:rFonts w:ascii="Arial Narrow" w:hAnsi="Arial Narrow"/>
                <w:sz w:val="28"/>
                <w:szCs w:val="28"/>
              </w:rPr>
              <w:t>-</w:t>
            </w:r>
          </w:p>
        </w:tc>
        <w:tc>
          <w:tcPr>
            <w:tcW w:w="6678" w:type="dxa"/>
            <w:vMerge/>
          </w:tcPr>
          <w:p w:rsidR="00943F91" w:rsidRPr="00657AF0" w:rsidRDefault="00943F91" w:rsidP="008513B2">
            <w:pPr>
              <w:autoSpaceDE w:val="0"/>
              <w:autoSpaceDN w:val="0"/>
              <w:adjustRightInd w:val="0"/>
              <w:rPr>
                <w:rFonts w:ascii="Arial Narrow" w:hAnsi="Arial Narrow"/>
                <w:sz w:val="28"/>
                <w:szCs w:val="28"/>
              </w:rPr>
            </w:pPr>
          </w:p>
        </w:tc>
      </w:tr>
    </w:tbl>
    <w:p w:rsidR="00943F91" w:rsidRPr="00657AF0" w:rsidRDefault="00943F91" w:rsidP="008513B2">
      <w:pPr>
        <w:autoSpaceDE w:val="0"/>
        <w:autoSpaceDN w:val="0"/>
        <w:adjustRightInd w:val="0"/>
        <w:jc w:val="both"/>
        <w:rPr>
          <w:rFonts w:ascii="Arial Narrow" w:hAnsi="Arial Narrow"/>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3. A formula can refer to other cells in the spreadsheet using cell references. </w:t>
      </w:r>
    </w:p>
    <w:p w:rsidR="00943F91" w:rsidRPr="00657AF0" w:rsidRDefault="00943F91" w:rsidP="008513B2">
      <w:pPr>
        <w:autoSpaceDE w:val="0"/>
        <w:autoSpaceDN w:val="0"/>
        <w:adjustRightInd w:val="0"/>
        <w:jc w:val="both"/>
        <w:rPr>
          <w:rFonts w:ascii="Arial Narrow" w:hAnsi="Arial Narrow"/>
          <w:sz w:val="28"/>
          <w:szCs w:val="28"/>
        </w:rPr>
      </w:pPr>
    </w:p>
    <w:p w:rsidR="00943F91"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4. If any part of the formula is referring to text, the text must b enclosed in </w:t>
      </w:r>
      <w:r>
        <w:rPr>
          <w:rFonts w:ascii="Arial Narrow" w:hAnsi="Arial Narrow"/>
          <w:sz w:val="28"/>
          <w:szCs w:val="28"/>
        </w:rPr>
        <w:t xml:space="preserve">               </w:t>
      </w:r>
      <w:r w:rsidRPr="00657AF0">
        <w:rPr>
          <w:rFonts w:ascii="Arial Narrow" w:hAnsi="Arial Narrow"/>
          <w:sz w:val="28"/>
          <w:szCs w:val="28"/>
        </w:rPr>
        <w:t xml:space="preserve">quotation marks </w:t>
      </w:r>
      <w:proofErr w:type="gramStart"/>
      <w:r w:rsidRPr="00657AF0">
        <w:rPr>
          <w:rFonts w:ascii="Arial Narrow" w:hAnsi="Arial Narrow"/>
          <w:sz w:val="28"/>
          <w:szCs w:val="28"/>
        </w:rPr>
        <w:t>“ ”</w:t>
      </w:r>
      <w:proofErr w:type="gramEnd"/>
      <w:r w:rsidRPr="00657AF0">
        <w:rPr>
          <w:rFonts w:ascii="Arial Narrow" w:hAnsi="Arial Narrow"/>
          <w:sz w:val="28"/>
          <w:szCs w:val="28"/>
        </w:rPr>
        <w:t xml:space="preserve">. </w:t>
      </w:r>
    </w:p>
    <w:p w:rsidR="00943F91" w:rsidRPr="00657AF0" w:rsidRDefault="00943F91" w:rsidP="008513B2">
      <w:pPr>
        <w:autoSpaceDE w:val="0"/>
        <w:autoSpaceDN w:val="0"/>
        <w:adjustRightInd w:val="0"/>
        <w:jc w:val="both"/>
        <w:rPr>
          <w:rFonts w:ascii="Arial Narrow" w:hAnsi="Arial Narrow"/>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5. The cells referred to in a formula can’t include the cell the answer will be in. This will cause a circular reference error. </w:t>
      </w:r>
    </w:p>
    <w:p w:rsidR="00943F91" w:rsidRDefault="00943F91" w:rsidP="008513B2">
      <w:pPr>
        <w:rPr>
          <w:rFonts w:ascii="Arial Narrow" w:hAnsi="Arial Narrow"/>
          <w:sz w:val="28"/>
          <w:szCs w:val="28"/>
        </w:rPr>
      </w:pPr>
    </w:p>
    <w:p w:rsidR="00943F91" w:rsidRPr="00657AF0" w:rsidRDefault="00943F91" w:rsidP="008513B2">
      <w:pPr>
        <w:rPr>
          <w:rFonts w:ascii="Arial Narrow" w:hAnsi="Arial Narrow"/>
          <w:sz w:val="28"/>
          <w:szCs w:val="28"/>
        </w:rPr>
      </w:pPr>
      <w:r w:rsidRPr="00657AF0">
        <w:rPr>
          <w:rFonts w:ascii="Arial Narrow" w:hAnsi="Arial Narrow"/>
          <w:sz w:val="28"/>
          <w:szCs w:val="28"/>
        </w:rPr>
        <w:t>Each of these rules will be illustrated in the exercises that will follow.</w:t>
      </w:r>
    </w:p>
    <w:p w:rsidR="00943F91" w:rsidRDefault="00943F91"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F74B28" w:rsidRDefault="00F74B28" w:rsidP="008513B2">
      <w:pPr>
        <w:rPr>
          <w:rFonts w:ascii="Arial Narrow" w:hAnsi="Arial Narrow"/>
          <w:sz w:val="28"/>
          <w:szCs w:val="28"/>
        </w:rPr>
      </w:pPr>
    </w:p>
    <w:p w:rsidR="00943F91" w:rsidRDefault="00943F91" w:rsidP="008513B2">
      <w:pPr>
        <w:rPr>
          <w:rFonts w:ascii="Arial Narrow" w:hAnsi="Arial Narrow"/>
          <w:sz w:val="28"/>
          <w:szCs w:val="28"/>
        </w:rPr>
      </w:pPr>
    </w:p>
    <w:tbl>
      <w:tblPr>
        <w:tblStyle w:val="TableGrid"/>
        <w:tblW w:w="0" w:type="auto"/>
        <w:shd w:val="clear" w:color="auto" w:fill="C4BC96" w:themeFill="background2" w:themeFillShade="BF"/>
        <w:tblLook w:val="04A0"/>
      </w:tblPr>
      <w:tblGrid>
        <w:gridCol w:w="8856"/>
      </w:tblGrid>
      <w:tr w:rsidR="00F74B28" w:rsidRPr="00A471D4" w:rsidTr="00F74B28">
        <w:tc>
          <w:tcPr>
            <w:tcW w:w="8856" w:type="dxa"/>
            <w:shd w:val="clear" w:color="auto" w:fill="C4BC96" w:themeFill="background2" w:themeFillShade="BF"/>
          </w:tcPr>
          <w:p w:rsidR="00F74B28" w:rsidRPr="00A471D4" w:rsidRDefault="00F74B28" w:rsidP="00F74B28">
            <w:pPr>
              <w:shd w:val="clear" w:color="auto" w:fill="C4BC96" w:themeFill="background2" w:themeFillShade="BF"/>
              <w:jc w:val="right"/>
              <w:rPr>
                <w:rFonts w:ascii="Century Gothic" w:hAnsi="Century Gothic"/>
                <w:b/>
                <w:sz w:val="32"/>
              </w:rPr>
            </w:pPr>
            <w:r w:rsidRPr="00A471D4">
              <w:rPr>
                <w:rFonts w:ascii="Century Gothic" w:hAnsi="Century Gothic"/>
                <w:b/>
                <w:sz w:val="32"/>
              </w:rPr>
              <w:lastRenderedPageBreak/>
              <w:t>CALCULATION: WORKSHEET PREPARTION</w:t>
            </w:r>
          </w:p>
        </w:tc>
      </w:tr>
    </w:tbl>
    <w:p w:rsidR="00943F91" w:rsidRPr="00657AF0" w:rsidRDefault="00943F91" w:rsidP="008513B2">
      <w:pPr>
        <w:rPr>
          <w:rFonts w:ascii="Arial Narrow" w:hAnsi="Arial Narrow"/>
          <w:sz w:val="28"/>
          <w:szCs w:val="28"/>
        </w:rPr>
      </w:pPr>
    </w:p>
    <w:p w:rsidR="00943F91" w:rsidRDefault="00943F91" w:rsidP="00F74B28">
      <w:pPr>
        <w:rPr>
          <w:rFonts w:ascii="Arial Narrow" w:hAnsi="Arial Narrow"/>
          <w:b/>
          <w:bCs/>
          <w:sz w:val="28"/>
          <w:szCs w:val="28"/>
        </w:rPr>
      </w:pPr>
      <w:proofErr w:type="gramStart"/>
      <w:r w:rsidRPr="00657AF0">
        <w:rPr>
          <w:rFonts w:ascii="Arial Narrow" w:hAnsi="Arial Narrow"/>
          <w:b/>
          <w:bCs/>
          <w:sz w:val="28"/>
          <w:szCs w:val="28"/>
        </w:rPr>
        <w:t>Exercise :</w:t>
      </w:r>
      <w:proofErr w:type="gramEnd"/>
      <w:r w:rsidRPr="00657AF0">
        <w:rPr>
          <w:rFonts w:ascii="Arial Narrow" w:hAnsi="Arial Narrow"/>
          <w:b/>
          <w:bCs/>
          <w:sz w:val="28"/>
          <w:szCs w:val="28"/>
        </w:rPr>
        <w:t xml:space="preserve"> Frog Farm</w:t>
      </w:r>
    </w:p>
    <w:p w:rsidR="00943F91" w:rsidRDefault="00943F91" w:rsidP="008513B2">
      <w:pPr>
        <w:spacing w:after="120"/>
        <w:rPr>
          <w:rFonts w:ascii="Arial Narrow" w:hAnsi="Arial Narrow"/>
          <w:b/>
          <w:bCs/>
          <w:sz w:val="28"/>
          <w:szCs w:val="28"/>
        </w:rPr>
      </w:pPr>
    </w:p>
    <w:p w:rsidR="00A471D4" w:rsidRPr="00A471D4" w:rsidRDefault="00A471D4" w:rsidP="00A471D4">
      <w:pPr>
        <w:spacing w:after="120"/>
        <w:rPr>
          <w:rFonts w:ascii="Arial Narrow" w:hAnsi="Arial Narrow"/>
          <w:b/>
          <w:bCs/>
          <w:sz w:val="28"/>
          <w:szCs w:val="28"/>
        </w:rPr>
      </w:pPr>
      <w:r>
        <w:rPr>
          <w:rFonts w:ascii="Arial Narrow" w:hAnsi="Arial Narrow"/>
          <w:b/>
          <w:bCs/>
          <w:sz w:val="28"/>
          <w:szCs w:val="28"/>
        </w:rPr>
        <w:t xml:space="preserve">A) </w:t>
      </w:r>
      <w:r w:rsidRPr="00A471D4">
        <w:rPr>
          <w:rFonts w:ascii="Arial Narrow" w:hAnsi="Arial Narrow"/>
          <w:b/>
          <w:bCs/>
          <w:sz w:val="28"/>
          <w:szCs w:val="28"/>
        </w:rPr>
        <w:t>PREPA</w:t>
      </w:r>
      <w:r>
        <w:rPr>
          <w:rFonts w:ascii="Arial Narrow" w:hAnsi="Arial Narrow"/>
          <w:b/>
          <w:bCs/>
          <w:sz w:val="28"/>
          <w:szCs w:val="28"/>
        </w:rPr>
        <w:t>RE THE WORKSHEET</w:t>
      </w:r>
    </w:p>
    <w:p w:rsidR="00943F91" w:rsidRDefault="00943F91" w:rsidP="0088332C">
      <w:pPr>
        <w:pStyle w:val="ListParagraph"/>
        <w:numPr>
          <w:ilvl w:val="0"/>
          <w:numId w:val="70"/>
        </w:numPr>
        <w:suppressAutoHyphens w:val="0"/>
        <w:spacing w:after="120"/>
        <w:rPr>
          <w:rFonts w:ascii="Arial Narrow" w:hAnsi="Arial Narrow"/>
          <w:sz w:val="28"/>
          <w:szCs w:val="28"/>
        </w:rPr>
      </w:pPr>
      <w:r w:rsidRPr="00657AF0">
        <w:rPr>
          <w:rFonts w:ascii="Arial Narrow" w:hAnsi="Arial Narrow"/>
          <w:sz w:val="28"/>
          <w:szCs w:val="28"/>
        </w:rPr>
        <w:t xml:space="preserve">Start Excel. </w:t>
      </w:r>
    </w:p>
    <w:p w:rsidR="00F74B28" w:rsidRPr="00657AF0" w:rsidRDefault="00F74B28" w:rsidP="00F74B28">
      <w:pPr>
        <w:pStyle w:val="ListParagraph"/>
        <w:suppressAutoHyphens w:val="0"/>
        <w:spacing w:after="120"/>
        <w:ind w:left="360"/>
        <w:rPr>
          <w:rFonts w:ascii="Arial Narrow" w:hAnsi="Arial Narrow"/>
          <w:sz w:val="28"/>
          <w:szCs w:val="28"/>
        </w:rPr>
      </w:pPr>
    </w:p>
    <w:p w:rsidR="00943F91" w:rsidRDefault="00943F91" w:rsidP="0088332C">
      <w:pPr>
        <w:pStyle w:val="ListParagraph"/>
        <w:numPr>
          <w:ilvl w:val="0"/>
          <w:numId w:val="70"/>
        </w:numPr>
        <w:suppressAutoHyphens w:val="0"/>
        <w:spacing w:after="120"/>
        <w:rPr>
          <w:rFonts w:ascii="Arial Narrow" w:hAnsi="Arial Narrow"/>
          <w:sz w:val="28"/>
          <w:szCs w:val="28"/>
        </w:rPr>
      </w:pPr>
      <w:r w:rsidRPr="00657AF0">
        <w:rPr>
          <w:rFonts w:ascii="Arial Narrow" w:hAnsi="Arial Narrow"/>
          <w:sz w:val="28"/>
          <w:szCs w:val="28"/>
        </w:rPr>
        <w:t>Enter the data below (according to the given cells) in Sheet 1</w:t>
      </w:r>
    </w:p>
    <w:p w:rsidR="00943F91" w:rsidRPr="00657AF0" w:rsidRDefault="00943F91" w:rsidP="008513B2">
      <w:pPr>
        <w:pStyle w:val="ListParagraph"/>
        <w:spacing w:after="120"/>
        <w:ind w:left="360"/>
        <w:rPr>
          <w:rFonts w:ascii="Arial Narrow" w:hAnsi="Arial Narrow"/>
          <w:sz w:val="28"/>
          <w:szCs w:val="28"/>
        </w:rPr>
      </w:pPr>
    </w:p>
    <w:tbl>
      <w:tblPr>
        <w:tblW w:w="9648" w:type="dxa"/>
        <w:tblLook w:val="0000"/>
      </w:tblPr>
      <w:tblGrid>
        <w:gridCol w:w="578"/>
        <w:gridCol w:w="928"/>
        <w:gridCol w:w="578"/>
        <w:gridCol w:w="581"/>
        <w:gridCol w:w="578"/>
        <w:gridCol w:w="982"/>
        <w:gridCol w:w="578"/>
        <w:gridCol w:w="827"/>
        <w:gridCol w:w="578"/>
        <w:gridCol w:w="927"/>
        <w:gridCol w:w="578"/>
        <w:gridCol w:w="882"/>
        <w:gridCol w:w="578"/>
        <w:gridCol w:w="581"/>
      </w:tblGrid>
      <w:tr w:rsidR="00943F91" w:rsidRPr="00F74B28" w:rsidTr="008513B2">
        <w:trPr>
          <w:cantSplit/>
          <w:trHeight w:val="773"/>
        </w:trPr>
        <w:tc>
          <w:tcPr>
            <w:tcW w:w="0" w:type="auto"/>
            <w:tcBorders>
              <w:bottom w:val="single" w:sz="4" w:space="0" w:color="auto"/>
            </w:tcBorders>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cBorders>
              <w:bottom w:val="single" w:sz="4" w:space="0" w:color="auto"/>
            </w:tcBorders>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0" w:type="auto"/>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c>
          <w:tcPr>
            <w:tcW w:w="0" w:type="auto"/>
            <w:shd w:val="clear" w:color="auto" w:fill="D9D9D9" w:themeFill="background1" w:themeFillShade="D9"/>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CELL</w:t>
            </w:r>
          </w:p>
        </w:tc>
        <w:tc>
          <w:tcPr>
            <w:tcW w:w="657" w:type="dxa"/>
            <w:textDirection w:val="btLr"/>
          </w:tcPr>
          <w:p w:rsidR="00943F91" w:rsidRPr="00F74B28" w:rsidRDefault="00943F91" w:rsidP="008513B2">
            <w:pPr>
              <w:spacing w:after="120"/>
              <w:ind w:left="113" w:right="113"/>
              <w:rPr>
                <w:rFonts w:ascii="Arial Narrow" w:hAnsi="Arial Narrow"/>
                <w:bCs/>
                <w:sz w:val="20"/>
                <w:u w:val="single"/>
              </w:rPr>
            </w:pPr>
            <w:r w:rsidRPr="00F74B28">
              <w:rPr>
                <w:rFonts w:ascii="Arial Narrow" w:hAnsi="Arial Narrow"/>
                <w:bCs/>
                <w:sz w:val="20"/>
                <w:u w:val="single"/>
              </w:rPr>
              <w:t>DATA</w:t>
            </w: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A1</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FROG FARM</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A2</w:t>
            </w:r>
          </w:p>
        </w:tc>
        <w:tc>
          <w:tcPr>
            <w:tcW w:w="0" w:type="auto"/>
            <w:tcBorders>
              <w:top w:val="single" w:sz="4" w:space="0" w:color="auto"/>
              <w:lef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noProof/>
                <w:sz w:val="20"/>
              </w:rPr>
              <w:drawing>
                <wp:anchor distT="0" distB="0" distL="114300" distR="114300" simplePos="0" relativeHeight="251854336" behindDoc="0" locked="0" layoutInCell="1" allowOverlap="1">
                  <wp:simplePos x="0" y="0"/>
                  <wp:positionH relativeFrom="column">
                    <wp:posOffset>16510</wp:posOffset>
                  </wp:positionH>
                  <wp:positionV relativeFrom="paragraph">
                    <wp:posOffset>2540</wp:posOffset>
                  </wp:positionV>
                  <wp:extent cx="533400" cy="466725"/>
                  <wp:effectExtent l="19050" t="0" r="0" b="0"/>
                  <wp:wrapNone/>
                  <wp:docPr id="93" name="Picture 1" descr="frog.jpg"/>
                  <wp:cNvGraphicFramePr/>
                  <a:graphic xmlns:a="http://schemas.openxmlformats.org/drawingml/2006/main">
                    <a:graphicData uri="http://schemas.openxmlformats.org/drawingml/2006/picture">
                      <pic:pic xmlns:pic="http://schemas.openxmlformats.org/drawingml/2006/picture">
                        <pic:nvPicPr>
                          <pic:cNvPr id="2" name="Picture 1" descr="frog.jpg"/>
                          <pic:cNvPicPr>
                            <a:picLocks noChangeAspect="1"/>
                          </pic:cNvPicPr>
                        </pic:nvPicPr>
                        <pic:blipFill>
                          <a:blip r:embed="rId90" cstate="print"/>
                          <a:stretch>
                            <a:fillRect/>
                          </a:stretch>
                        </pic:blipFill>
                        <pic:spPr>
                          <a:xfrm>
                            <a:off x="0" y="0"/>
                            <a:ext cx="533400" cy="466725"/>
                          </a:xfrm>
                          <a:prstGeom prst="rect">
                            <a:avLst/>
                          </a:prstGeom>
                        </pic:spPr>
                      </pic:pic>
                    </a:graphicData>
                  </a:graphic>
                </wp:anchor>
              </w:drawing>
            </w: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A3</w:t>
            </w:r>
          </w:p>
        </w:tc>
        <w:tc>
          <w:tcPr>
            <w:tcW w:w="0" w:type="auto"/>
            <w:tcBorders>
              <w:left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A4</w:t>
            </w:r>
          </w:p>
        </w:tc>
        <w:tc>
          <w:tcPr>
            <w:tcW w:w="0" w:type="auto"/>
            <w:tcBorders>
              <w:left w:val="single" w:sz="4" w:space="0" w:color="auto"/>
              <w:bottom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A5</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Per-Frog Costs</w:t>
            </w:r>
          </w:p>
        </w:tc>
        <w:tc>
          <w:tcPr>
            <w:tcW w:w="0" w:type="auto"/>
            <w:tcBorders>
              <w:left w:val="single" w:sz="4" w:space="0" w:color="auto"/>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C5</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Per Frog Price</w:t>
            </w:r>
          </w:p>
        </w:tc>
        <w:tc>
          <w:tcPr>
            <w:tcW w:w="0" w:type="auto"/>
            <w:tcBorders>
              <w:left w:val="single" w:sz="4" w:space="0" w:color="auto"/>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F5</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Profit Per Frog</w:t>
            </w:r>
          </w:p>
        </w:tc>
        <w:tc>
          <w:tcPr>
            <w:tcW w:w="0" w:type="auto"/>
            <w:tcBorders>
              <w:left w:val="single" w:sz="4" w:space="0" w:color="auto"/>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Borders>
              <w:bottom w:val="single" w:sz="4" w:space="0" w:color="auto"/>
            </w:tcBorders>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A6</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Tadpole</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B6</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0.39</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C6</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 xml:space="preserve">Frog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D6</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2.5</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F6</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Sales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G6</w:t>
            </w:r>
          </w:p>
        </w:tc>
        <w:tc>
          <w:tcPr>
            <w:tcW w:w="657" w:type="dxa"/>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2250</w:t>
            </w: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A7</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Food</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B7</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1.21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C7</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Packaging</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D7</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0.5</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F7</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Profit</w:t>
            </w:r>
          </w:p>
        </w:tc>
        <w:tc>
          <w:tcPr>
            <w:tcW w:w="0" w:type="auto"/>
            <w:tcBorders>
              <w:top w:val="single" w:sz="4" w:space="0" w:color="auto"/>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Borders>
              <w:top w:val="single" w:sz="4" w:space="0" w:color="auto"/>
            </w:tcBorders>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A8</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Tank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B8</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0.72</w:t>
            </w:r>
          </w:p>
        </w:tc>
        <w:tc>
          <w:tcPr>
            <w:tcW w:w="0" w:type="auto"/>
            <w:tcBorders>
              <w:top w:val="single" w:sz="4" w:space="0" w:color="auto"/>
              <w:left w:val="single" w:sz="4" w:space="0" w:color="auto"/>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bottom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F8</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Profit Margin</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A9</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Total</w:t>
            </w:r>
          </w:p>
        </w:tc>
        <w:tc>
          <w:tcPr>
            <w:tcW w:w="0" w:type="auto"/>
            <w:tcBorders>
              <w:top w:val="single" w:sz="4" w:space="0" w:color="auto"/>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C9</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Total</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tcBorders>
              <w:top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A10</w:t>
            </w:r>
          </w:p>
        </w:tc>
        <w:tc>
          <w:tcPr>
            <w:tcW w:w="0" w:type="auto"/>
            <w:tcBorders>
              <w:top w:val="single" w:sz="4" w:space="0" w:color="auto"/>
              <w:left w:val="single" w:sz="4" w:space="0" w:color="auto"/>
              <w:bottom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tcBorders>
              <w:top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tcBorders>
              <w:left w:val="nil"/>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A11</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Subsidies</w:t>
            </w:r>
          </w:p>
        </w:tc>
        <w:tc>
          <w:tcPr>
            <w:tcW w:w="0" w:type="auto"/>
            <w:tcBorders>
              <w:left w:val="single" w:sz="4" w:space="0" w:color="auto"/>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tcPr>
          <w:p w:rsidR="00943F91" w:rsidRPr="00F74B28" w:rsidRDefault="00943F91" w:rsidP="008513B2">
            <w:pPr>
              <w:spacing w:after="120"/>
              <w:rPr>
                <w:rFonts w:ascii="Arial Narrow" w:hAnsi="Arial Narrow"/>
                <w:bCs/>
                <w:sz w:val="20"/>
              </w:rPr>
            </w:pPr>
          </w:p>
        </w:tc>
        <w:tc>
          <w:tcPr>
            <w:tcW w:w="0" w:type="auto"/>
            <w:tcBorders>
              <w:bottom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bottom w:val="single" w:sz="4" w:space="0" w:color="auto"/>
              <w:right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D11</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Average</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E11</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Maximum</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F11</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Minimum</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A12</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2000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B12</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2001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C12</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2002</w:t>
            </w:r>
          </w:p>
        </w:tc>
        <w:tc>
          <w:tcPr>
            <w:tcW w:w="0" w:type="auto"/>
            <w:tcBorders>
              <w:top w:val="single" w:sz="4" w:space="0" w:color="auto"/>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tcBorders>
              <w:top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Borders>
              <w:top w:val="single" w:sz="4" w:space="0" w:color="auto"/>
            </w:tcBorders>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r w:rsidR="00943F91" w:rsidRPr="00F74B28" w:rsidTr="008513B2">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A13</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10000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B13</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8000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r w:rsidRPr="00F74B28">
              <w:rPr>
                <w:rFonts w:ascii="Arial Narrow" w:hAnsi="Arial Narrow"/>
                <w:bCs/>
                <w:sz w:val="20"/>
              </w:rPr>
              <w:t>C13</w:t>
            </w:r>
          </w:p>
        </w:tc>
        <w:tc>
          <w:tcPr>
            <w:tcW w:w="0" w:type="auto"/>
            <w:tcBorders>
              <w:top w:val="single" w:sz="4" w:space="0" w:color="auto"/>
              <w:left w:val="single" w:sz="4" w:space="0" w:color="auto"/>
              <w:bottom w:val="single" w:sz="4" w:space="0" w:color="auto"/>
              <w:right w:val="single" w:sz="4" w:space="0" w:color="auto"/>
            </w:tcBorders>
          </w:tcPr>
          <w:p w:rsidR="00943F91" w:rsidRPr="00F74B28" w:rsidRDefault="00943F91" w:rsidP="008513B2">
            <w:pPr>
              <w:spacing w:after="120"/>
              <w:rPr>
                <w:rFonts w:ascii="Arial Narrow" w:hAnsi="Arial Narrow"/>
                <w:bCs/>
                <w:sz w:val="20"/>
              </w:rPr>
            </w:pPr>
            <w:r w:rsidRPr="00F74B28">
              <w:rPr>
                <w:rFonts w:ascii="Arial Narrow" w:hAnsi="Arial Narrow"/>
                <w:bCs/>
                <w:sz w:val="20"/>
              </w:rPr>
              <w:t>12000</w:t>
            </w:r>
          </w:p>
        </w:tc>
        <w:tc>
          <w:tcPr>
            <w:tcW w:w="0" w:type="auto"/>
            <w:tcBorders>
              <w:left w:val="single" w:sz="4" w:space="0" w:color="auto"/>
            </w:tcBorders>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0" w:type="auto"/>
          </w:tcPr>
          <w:p w:rsidR="00943F91" w:rsidRPr="00F74B28" w:rsidRDefault="00943F91" w:rsidP="008513B2">
            <w:pPr>
              <w:spacing w:after="120"/>
              <w:rPr>
                <w:rFonts w:ascii="Arial Narrow" w:hAnsi="Arial Narrow"/>
                <w:bCs/>
                <w:sz w:val="20"/>
              </w:rPr>
            </w:pPr>
          </w:p>
        </w:tc>
        <w:tc>
          <w:tcPr>
            <w:tcW w:w="0" w:type="auto"/>
            <w:shd w:val="clear" w:color="auto" w:fill="D9D9D9" w:themeFill="background1" w:themeFillShade="D9"/>
          </w:tcPr>
          <w:p w:rsidR="00943F91" w:rsidRPr="00F74B28" w:rsidRDefault="00943F91" w:rsidP="008513B2">
            <w:pPr>
              <w:spacing w:after="120"/>
              <w:rPr>
                <w:rFonts w:ascii="Arial Narrow" w:hAnsi="Arial Narrow"/>
                <w:bCs/>
                <w:sz w:val="20"/>
              </w:rPr>
            </w:pPr>
          </w:p>
        </w:tc>
        <w:tc>
          <w:tcPr>
            <w:tcW w:w="657" w:type="dxa"/>
          </w:tcPr>
          <w:p w:rsidR="00943F91" w:rsidRPr="00F74B28" w:rsidRDefault="00943F91" w:rsidP="008513B2">
            <w:pPr>
              <w:spacing w:after="120"/>
              <w:rPr>
                <w:rFonts w:ascii="Arial Narrow" w:hAnsi="Arial Narrow"/>
                <w:bCs/>
                <w:sz w:val="20"/>
              </w:rPr>
            </w:pPr>
          </w:p>
        </w:tc>
      </w:tr>
    </w:tbl>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pStyle w:val="ListParagraph"/>
        <w:spacing w:after="120"/>
        <w:ind w:left="360"/>
        <w:rPr>
          <w:rFonts w:ascii="Arial Narrow" w:hAnsi="Arial Narrow"/>
          <w:sz w:val="28"/>
          <w:szCs w:val="28"/>
        </w:rPr>
      </w:pPr>
    </w:p>
    <w:p w:rsidR="00943F91" w:rsidRDefault="00943F91" w:rsidP="008513B2">
      <w:pPr>
        <w:spacing w:after="120"/>
        <w:rPr>
          <w:rFonts w:ascii="Arial Narrow" w:hAnsi="Arial Narrow"/>
          <w:sz w:val="28"/>
          <w:szCs w:val="28"/>
        </w:rPr>
      </w:pPr>
    </w:p>
    <w:p w:rsidR="00943F91" w:rsidRDefault="00943F91" w:rsidP="008513B2">
      <w:pPr>
        <w:spacing w:after="120"/>
        <w:rPr>
          <w:rFonts w:ascii="Arial Narrow" w:hAnsi="Arial Narrow"/>
          <w:sz w:val="28"/>
          <w:szCs w:val="28"/>
        </w:rPr>
      </w:pPr>
    </w:p>
    <w:p w:rsidR="00F74B28" w:rsidRPr="00657AF0" w:rsidRDefault="00F74B28" w:rsidP="008513B2">
      <w:pPr>
        <w:spacing w:after="120"/>
        <w:rPr>
          <w:rFonts w:ascii="Arial Narrow" w:hAnsi="Arial Narrow"/>
          <w:sz w:val="28"/>
          <w:szCs w:val="28"/>
        </w:rPr>
      </w:pPr>
    </w:p>
    <w:p w:rsidR="00943F91" w:rsidRPr="00657AF0" w:rsidRDefault="00943F91" w:rsidP="0088332C">
      <w:pPr>
        <w:pStyle w:val="ListParagraph"/>
        <w:numPr>
          <w:ilvl w:val="0"/>
          <w:numId w:val="70"/>
        </w:numPr>
        <w:suppressAutoHyphens w:val="0"/>
        <w:spacing w:after="120"/>
        <w:rPr>
          <w:rFonts w:ascii="Arial Narrow" w:hAnsi="Arial Narrow"/>
          <w:sz w:val="28"/>
          <w:szCs w:val="28"/>
        </w:rPr>
      </w:pPr>
      <w:r w:rsidRPr="00657AF0">
        <w:rPr>
          <w:rFonts w:ascii="Arial Narrow" w:hAnsi="Arial Narrow"/>
          <w:sz w:val="28"/>
          <w:szCs w:val="28"/>
        </w:rPr>
        <w:t>The result:-</w:t>
      </w:r>
    </w:p>
    <w:p w:rsidR="00943F91" w:rsidRPr="00657AF0" w:rsidRDefault="00943F91" w:rsidP="008513B2">
      <w:pPr>
        <w:pStyle w:val="ListParagraph"/>
        <w:spacing w:after="120"/>
        <w:ind w:left="360"/>
        <w:rPr>
          <w:rFonts w:ascii="Arial Narrow" w:hAnsi="Arial Narrow"/>
          <w:sz w:val="28"/>
          <w:szCs w:val="28"/>
        </w:rPr>
      </w:pPr>
    </w:p>
    <w:p w:rsidR="00943F91" w:rsidRPr="00657AF0" w:rsidRDefault="00943F91" w:rsidP="008513B2">
      <w:pPr>
        <w:pStyle w:val="ListParagraph"/>
        <w:spacing w:after="120"/>
        <w:ind w:left="360"/>
        <w:rPr>
          <w:rFonts w:ascii="Arial Narrow" w:hAnsi="Arial Narrow"/>
          <w:sz w:val="28"/>
          <w:szCs w:val="28"/>
        </w:rPr>
      </w:pPr>
      <w:r>
        <w:rPr>
          <w:rFonts w:ascii="Arial Narrow" w:hAnsi="Arial Narrow"/>
          <w:noProof/>
          <w:sz w:val="28"/>
          <w:szCs w:val="28"/>
          <w:lang w:eastAsia="en-US"/>
        </w:rPr>
        <w:drawing>
          <wp:anchor distT="0" distB="0" distL="114300" distR="114300" simplePos="0" relativeHeight="251855360" behindDoc="1" locked="0" layoutInCell="1" allowOverlap="1">
            <wp:simplePos x="0" y="0"/>
            <wp:positionH relativeFrom="column">
              <wp:posOffset>19050</wp:posOffset>
            </wp:positionH>
            <wp:positionV relativeFrom="paragraph">
              <wp:posOffset>330200</wp:posOffset>
            </wp:positionV>
            <wp:extent cx="5431155" cy="3910965"/>
            <wp:effectExtent l="19050" t="0" r="0" b="0"/>
            <wp:wrapTight wrapText="bothSides">
              <wp:wrapPolygon edited="0">
                <wp:start x="-76" y="0"/>
                <wp:lineTo x="-76" y="21463"/>
                <wp:lineTo x="21592" y="21463"/>
                <wp:lineTo x="21592" y="0"/>
                <wp:lineTo x="-76" y="0"/>
              </wp:wrapPolygon>
            </wp:wrapTight>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b="4060"/>
                    <a:stretch>
                      <a:fillRect/>
                    </a:stretch>
                  </pic:blipFill>
                  <pic:spPr bwMode="auto">
                    <a:xfrm>
                      <a:off x="0" y="0"/>
                      <a:ext cx="5431155" cy="3910965"/>
                    </a:xfrm>
                    <a:prstGeom prst="rect">
                      <a:avLst/>
                    </a:prstGeom>
                    <a:noFill/>
                    <a:ln w="9525">
                      <a:noFill/>
                      <a:miter lim="800000"/>
                      <a:headEnd/>
                      <a:tailEnd/>
                    </a:ln>
                  </pic:spPr>
                </pic:pic>
              </a:graphicData>
            </a:graphic>
          </wp:anchor>
        </w:drawing>
      </w:r>
    </w:p>
    <w:p w:rsidR="00943F91" w:rsidRPr="00657AF0" w:rsidRDefault="00943F91" w:rsidP="008513B2">
      <w:pPr>
        <w:pStyle w:val="ListParagraph"/>
        <w:spacing w:after="120"/>
        <w:ind w:left="360"/>
        <w:rPr>
          <w:rFonts w:ascii="Arial Narrow" w:hAnsi="Arial Narrow"/>
          <w:sz w:val="28"/>
          <w:szCs w:val="28"/>
        </w:rPr>
      </w:pPr>
    </w:p>
    <w:p w:rsidR="00943F91" w:rsidRPr="00657AF0" w:rsidRDefault="00943F91" w:rsidP="008513B2">
      <w:pPr>
        <w:pStyle w:val="ListParagraph"/>
        <w:spacing w:after="120"/>
        <w:ind w:left="360"/>
        <w:rPr>
          <w:rFonts w:ascii="Arial Narrow" w:hAnsi="Arial Narrow"/>
          <w:sz w:val="28"/>
          <w:szCs w:val="28"/>
        </w:rPr>
      </w:pPr>
    </w:p>
    <w:p w:rsidR="00943F91" w:rsidRDefault="00943F91" w:rsidP="0088332C">
      <w:pPr>
        <w:numPr>
          <w:ilvl w:val="0"/>
          <w:numId w:val="70"/>
        </w:numPr>
        <w:spacing w:after="120"/>
        <w:rPr>
          <w:rFonts w:ascii="Arial Narrow" w:hAnsi="Arial Narrow"/>
          <w:sz w:val="28"/>
          <w:szCs w:val="28"/>
        </w:rPr>
      </w:pPr>
      <w:r w:rsidRPr="00657AF0">
        <w:rPr>
          <w:rFonts w:ascii="Arial Narrow" w:hAnsi="Arial Narrow"/>
          <w:sz w:val="28"/>
          <w:szCs w:val="28"/>
        </w:rPr>
        <w:t xml:space="preserve">In the Quick Access Toolbar, click the </w:t>
      </w:r>
      <w:r w:rsidRPr="00657AF0">
        <w:rPr>
          <w:rFonts w:ascii="Arial Narrow" w:hAnsi="Arial Narrow"/>
          <w:noProof/>
          <w:sz w:val="28"/>
          <w:szCs w:val="28"/>
        </w:rPr>
        <w:t xml:space="preserve">save </w:t>
      </w:r>
      <w:r w:rsidRPr="00657AF0">
        <w:rPr>
          <w:rFonts w:ascii="Arial Narrow" w:hAnsi="Arial Narrow"/>
          <w:sz w:val="28"/>
          <w:szCs w:val="28"/>
        </w:rPr>
        <w:t xml:space="preserve">icon. </w:t>
      </w:r>
    </w:p>
    <w:p w:rsidR="00943F91" w:rsidRPr="00657AF0" w:rsidRDefault="00943F91" w:rsidP="008513B2">
      <w:pPr>
        <w:spacing w:after="120"/>
        <w:ind w:left="360"/>
        <w:rPr>
          <w:rFonts w:ascii="Arial Narrow" w:hAnsi="Arial Narrow"/>
          <w:sz w:val="28"/>
          <w:szCs w:val="28"/>
        </w:rPr>
      </w:pPr>
    </w:p>
    <w:p w:rsidR="00943F91" w:rsidRPr="00657AF0" w:rsidRDefault="00943F91" w:rsidP="0088332C">
      <w:pPr>
        <w:numPr>
          <w:ilvl w:val="0"/>
          <w:numId w:val="70"/>
        </w:numPr>
        <w:spacing w:after="120"/>
        <w:rPr>
          <w:rFonts w:ascii="Arial Narrow" w:hAnsi="Arial Narrow"/>
          <w:sz w:val="28"/>
          <w:szCs w:val="28"/>
        </w:rPr>
      </w:pPr>
      <w:r w:rsidRPr="00657AF0">
        <w:rPr>
          <w:rFonts w:ascii="Arial Narrow" w:hAnsi="Arial Narrow"/>
          <w:sz w:val="28"/>
          <w:szCs w:val="28"/>
        </w:rPr>
        <w:t xml:space="preserve">Save inside your pen drive in a folder </w:t>
      </w:r>
      <w:r w:rsidRPr="00657AF0">
        <w:rPr>
          <w:rFonts w:ascii="Arial Narrow" w:hAnsi="Arial Narrow"/>
          <w:b/>
          <w:bCs/>
          <w:sz w:val="28"/>
          <w:szCs w:val="28"/>
        </w:rPr>
        <w:t>FROG EXERCISE</w:t>
      </w:r>
      <w:r w:rsidRPr="00657AF0">
        <w:rPr>
          <w:rFonts w:ascii="Arial Narrow" w:hAnsi="Arial Narrow"/>
          <w:sz w:val="28"/>
          <w:szCs w:val="28"/>
        </w:rPr>
        <w:t xml:space="preserve">. Save this file using </w:t>
      </w:r>
      <w:proofErr w:type="gramStart"/>
      <w:r w:rsidRPr="00657AF0">
        <w:rPr>
          <w:rFonts w:ascii="Arial Narrow" w:hAnsi="Arial Narrow"/>
          <w:sz w:val="28"/>
          <w:szCs w:val="28"/>
        </w:rPr>
        <w:t>name :</w:t>
      </w:r>
      <w:proofErr w:type="gramEnd"/>
      <w:r w:rsidRPr="00657AF0">
        <w:rPr>
          <w:rFonts w:ascii="Arial Narrow" w:hAnsi="Arial Narrow"/>
          <w:sz w:val="28"/>
          <w:szCs w:val="28"/>
        </w:rPr>
        <w:t xml:space="preserve"> </w:t>
      </w:r>
      <w:r w:rsidRPr="00657AF0">
        <w:rPr>
          <w:rFonts w:ascii="Arial Narrow" w:hAnsi="Arial Narrow"/>
          <w:b/>
          <w:bCs/>
          <w:sz w:val="28"/>
          <w:szCs w:val="28"/>
        </w:rPr>
        <w:t>Frog Farm.</w:t>
      </w:r>
    </w:p>
    <w:p w:rsidR="00943F91" w:rsidRDefault="00943F91" w:rsidP="008513B2">
      <w:pPr>
        <w:pStyle w:val="ListParagraph"/>
        <w:rPr>
          <w:rFonts w:ascii="Arial Narrow" w:hAnsi="Arial Narrow"/>
          <w:sz w:val="28"/>
          <w:szCs w:val="28"/>
        </w:rPr>
      </w:pPr>
    </w:p>
    <w:p w:rsidR="00943F91" w:rsidRDefault="00943F91" w:rsidP="008513B2">
      <w:pPr>
        <w:spacing w:after="120"/>
        <w:rPr>
          <w:rFonts w:ascii="Arial Narrow" w:hAnsi="Arial Narrow"/>
          <w:sz w:val="28"/>
          <w:szCs w:val="28"/>
        </w:rPr>
      </w:pPr>
    </w:p>
    <w:p w:rsidR="00943F91" w:rsidRDefault="00943F91" w:rsidP="008513B2">
      <w:pPr>
        <w:spacing w:after="120"/>
        <w:rPr>
          <w:rFonts w:ascii="Arial Narrow" w:hAnsi="Arial Narrow"/>
          <w:sz w:val="28"/>
          <w:szCs w:val="28"/>
        </w:rPr>
      </w:pPr>
    </w:p>
    <w:p w:rsidR="00943F91" w:rsidRDefault="00943F91" w:rsidP="008513B2">
      <w:pPr>
        <w:spacing w:after="120"/>
        <w:rPr>
          <w:rFonts w:ascii="Arial Narrow" w:hAnsi="Arial Narrow"/>
          <w:sz w:val="28"/>
          <w:szCs w:val="28"/>
        </w:rPr>
      </w:pPr>
    </w:p>
    <w:p w:rsidR="00943F91" w:rsidRDefault="00943F91" w:rsidP="008513B2">
      <w:pPr>
        <w:spacing w:after="120"/>
        <w:rPr>
          <w:rFonts w:ascii="Arial Narrow" w:hAnsi="Arial Narrow"/>
          <w:sz w:val="28"/>
          <w:szCs w:val="28"/>
        </w:rPr>
      </w:pPr>
    </w:p>
    <w:p w:rsidR="00943F91" w:rsidRDefault="00943F91" w:rsidP="008513B2">
      <w:pPr>
        <w:spacing w:after="120"/>
        <w:rPr>
          <w:rFonts w:ascii="Arial Narrow" w:hAnsi="Arial Narrow"/>
          <w:sz w:val="28"/>
          <w:szCs w:val="28"/>
        </w:rPr>
      </w:pPr>
    </w:p>
    <w:p w:rsidR="00F74B28" w:rsidRDefault="00F74B28" w:rsidP="008513B2">
      <w:pPr>
        <w:spacing w:after="120"/>
        <w:rPr>
          <w:rFonts w:ascii="Arial Narrow" w:hAnsi="Arial Narrow"/>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Century Gothic" w:hAnsi="Century Gothic"/>
                <w:b/>
                <w:sz w:val="32"/>
              </w:rPr>
            </w:pPr>
            <w:r w:rsidRPr="004A4C4D">
              <w:rPr>
                <w:rFonts w:ascii="Century Gothic" w:hAnsi="Century Gothic"/>
                <w:b/>
                <w:sz w:val="32"/>
              </w:rPr>
              <w:t>CALCULATION: ADD (CELL REFERENCING)</w:t>
            </w:r>
          </w:p>
        </w:tc>
      </w:tr>
    </w:tbl>
    <w:p w:rsidR="00943F91" w:rsidRPr="00657AF0" w:rsidRDefault="00943F91" w:rsidP="008513B2">
      <w:pPr>
        <w:spacing w:after="120"/>
        <w:rPr>
          <w:rFonts w:ascii="Arial Narrow" w:hAnsi="Arial Narrow"/>
          <w:sz w:val="28"/>
          <w:szCs w:val="28"/>
        </w:rPr>
      </w:pPr>
    </w:p>
    <w:p w:rsidR="00943F91" w:rsidRDefault="004A4C4D" w:rsidP="008513B2">
      <w:pPr>
        <w:autoSpaceDE w:val="0"/>
        <w:autoSpaceDN w:val="0"/>
        <w:adjustRightInd w:val="0"/>
        <w:jc w:val="both"/>
        <w:rPr>
          <w:rFonts w:ascii="Arial Narrow" w:hAnsi="Arial Narrow" w:cs="Arial"/>
          <w:b/>
          <w:bCs/>
          <w:sz w:val="28"/>
          <w:szCs w:val="28"/>
        </w:rPr>
      </w:pPr>
      <w:r>
        <w:rPr>
          <w:rFonts w:ascii="Arial Narrow" w:hAnsi="Arial Narrow" w:cs="Arial"/>
          <w:b/>
          <w:bCs/>
          <w:sz w:val="28"/>
          <w:szCs w:val="28"/>
        </w:rPr>
        <w:t>B</w:t>
      </w:r>
      <w:r w:rsidR="00A471D4">
        <w:rPr>
          <w:rFonts w:ascii="Arial Narrow" w:hAnsi="Arial Narrow" w:cs="Arial"/>
          <w:b/>
          <w:bCs/>
          <w:sz w:val="28"/>
          <w:szCs w:val="28"/>
        </w:rPr>
        <w:t xml:space="preserve">) </w:t>
      </w:r>
      <w:r w:rsidR="00943F91" w:rsidRPr="00657AF0">
        <w:rPr>
          <w:rFonts w:ascii="Arial Narrow" w:hAnsi="Arial Narrow" w:cs="Arial"/>
          <w:b/>
          <w:bCs/>
          <w:sz w:val="28"/>
          <w:szCs w:val="28"/>
        </w:rPr>
        <w:t xml:space="preserve"> ADD (+) Using Cell Referencing </w:t>
      </w:r>
    </w:p>
    <w:p w:rsidR="00943F91" w:rsidRPr="00657AF0" w:rsidRDefault="00943F91" w:rsidP="008513B2">
      <w:pPr>
        <w:autoSpaceDE w:val="0"/>
        <w:autoSpaceDN w:val="0"/>
        <w:adjustRightInd w:val="0"/>
        <w:jc w:val="both"/>
        <w:rPr>
          <w:rFonts w:ascii="Arial Narrow" w:hAnsi="Arial Narrow"/>
          <w:sz w:val="28"/>
          <w:szCs w:val="28"/>
        </w:rPr>
      </w:pPr>
    </w:p>
    <w:p w:rsidR="00943F91" w:rsidRDefault="00943F91" w:rsidP="0088332C">
      <w:pPr>
        <w:pStyle w:val="ListParagraph"/>
        <w:numPr>
          <w:ilvl w:val="0"/>
          <w:numId w:val="71"/>
        </w:numPr>
        <w:suppressAutoHyphens w:val="0"/>
        <w:spacing w:after="120" w:line="360" w:lineRule="auto"/>
        <w:ind w:left="360"/>
        <w:rPr>
          <w:rFonts w:ascii="Arial Narrow" w:hAnsi="Arial Narrow"/>
          <w:sz w:val="28"/>
          <w:szCs w:val="28"/>
        </w:rPr>
      </w:pPr>
      <w:r w:rsidRPr="00657AF0">
        <w:rPr>
          <w:rFonts w:ascii="Arial Narrow" w:hAnsi="Arial Narrow"/>
          <w:sz w:val="28"/>
          <w:szCs w:val="28"/>
        </w:rPr>
        <w:t xml:space="preserve">In this case you need to calculate the total of Per-Frog Cost  which is </w:t>
      </w:r>
    </w:p>
    <w:p w:rsidR="00943F91" w:rsidRDefault="00943F91" w:rsidP="008513B2">
      <w:pPr>
        <w:pStyle w:val="ListParagraph"/>
        <w:spacing w:after="120" w:line="360" w:lineRule="auto"/>
        <w:ind w:left="360"/>
        <w:rPr>
          <w:rFonts w:ascii="Arial Narrow" w:hAnsi="Arial Narrow"/>
          <w:sz w:val="28"/>
          <w:szCs w:val="28"/>
        </w:rPr>
      </w:pPr>
    </w:p>
    <w:p w:rsidR="00943F91" w:rsidRPr="00657AF0" w:rsidRDefault="00943F91" w:rsidP="008513B2">
      <w:pPr>
        <w:pStyle w:val="ListParagraph"/>
        <w:pBdr>
          <w:top w:val="single" w:sz="4" w:space="1" w:color="auto"/>
          <w:left w:val="single" w:sz="4" w:space="4" w:color="auto"/>
          <w:bottom w:val="single" w:sz="4" w:space="1" w:color="auto"/>
          <w:right w:val="single" w:sz="4" w:space="4" w:color="auto"/>
        </w:pBdr>
        <w:spacing w:after="120" w:line="360" w:lineRule="auto"/>
        <w:ind w:left="360"/>
        <w:jc w:val="center"/>
        <w:rPr>
          <w:rFonts w:ascii="Arial Narrow" w:hAnsi="Arial Narrow"/>
          <w:sz w:val="28"/>
          <w:szCs w:val="28"/>
        </w:rPr>
      </w:pPr>
      <w:proofErr w:type="gramStart"/>
      <w:r w:rsidRPr="00657AF0">
        <w:rPr>
          <w:rFonts w:ascii="Arial Narrow" w:hAnsi="Arial Narrow"/>
          <w:sz w:val="28"/>
          <w:szCs w:val="28"/>
        </w:rPr>
        <w:t>tadpole</w:t>
      </w:r>
      <w:proofErr w:type="gramEnd"/>
      <w:r w:rsidRPr="00657AF0">
        <w:rPr>
          <w:rFonts w:ascii="Arial Narrow" w:hAnsi="Arial Narrow"/>
          <w:sz w:val="28"/>
          <w:szCs w:val="28"/>
        </w:rPr>
        <w:t xml:space="preserve"> cost + food cost + tank cost.</w:t>
      </w:r>
    </w:p>
    <w:p w:rsidR="00943F91" w:rsidRDefault="00943F91" w:rsidP="008513B2">
      <w:pPr>
        <w:spacing w:after="120" w:line="360" w:lineRule="auto"/>
        <w:rPr>
          <w:rFonts w:ascii="Arial Narrow" w:hAnsi="Arial Narrow"/>
          <w:sz w:val="28"/>
          <w:szCs w:val="28"/>
        </w:rPr>
      </w:pPr>
    </w:p>
    <w:p w:rsidR="00943F91" w:rsidRDefault="00943F91" w:rsidP="008513B2">
      <w:pPr>
        <w:spacing w:after="120" w:line="360" w:lineRule="auto"/>
        <w:jc w:val="center"/>
        <w:rPr>
          <w:rFonts w:ascii="Arial Narrow" w:hAnsi="Arial Narrow"/>
          <w:sz w:val="28"/>
          <w:szCs w:val="28"/>
        </w:rPr>
      </w:pPr>
      <w:r w:rsidRPr="00657AF0">
        <w:rPr>
          <w:rFonts w:ascii="Arial Narrow" w:hAnsi="Arial Narrow"/>
          <w:noProof/>
          <w:sz w:val="28"/>
          <w:szCs w:val="28"/>
        </w:rPr>
        <w:drawing>
          <wp:inline distT="0" distB="0" distL="0" distR="0">
            <wp:extent cx="3219450" cy="1485900"/>
            <wp:effectExtent l="19050" t="0" r="0" b="0"/>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srcRect l="9135" t="23291" r="36699" b="43376"/>
                    <a:stretch>
                      <a:fillRect/>
                    </a:stretch>
                  </pic:blipFill>
                  <pic:spPr bwMode="auto">
                    <a:xfrm>
                      <a:off x="0" y="0"/>
                      <a:ext cx="3219450" cy="1485900"/>
                    </a:xfrm>
                    <a:prstGeom prst="rect">
                      <a:avLst/>
                    </a:prstGeom>
                    <a:noFill/>
                    <a:ln w="9525">
                      <a:noFill/>
                      <a:miter lim="800000"/>
                      <a:headEnd/>
                      <a:tailEnd/>
                    </a:ln>
                  </pic:spPr>
                </pic:pic>
              </a:graphicData>
            </a:graphic>
          </wp:inline>
        </w:drawing>
      </w:r>
    </w:p>
    <w:p w:rsidR="00943F91" w:rsidRPr="00657AF0" w:rsidRDefault="00943F91" w:rsidP="008513B2">
      <w:pPr>
        <w:spacing w:after="120" w:line="360" w:lineRule="auto"/>
        <w:rPr>
          <w:rFonts w:ascii="Arial Narrow" w:hAnsi="Arial Narrow"/>
          <w:sz w:val="28"/>
          <w:szCs w:val="28"/>
        </w:rPr>
      </w:pPr>
    </w:p>
    <w:p w:rsidR="00943F91" w:rsidRPr="00657AF0" w:rsidRDefault="00943F91" w:rsidP="0088332C">
      <w:pPr>
        <w:pStyle w:val="ListParagraph"/>
        <w:numPr>
          <w:ilvl w:val="0"/>
          <w:numId w:val="71"/>
        </w:numPr>
        <w:suppressAutoHyphens w:val="0"/>
        <w:spacing w:after="120" w:line="360" w:lineRule="auto"/>
        <w:ind w:left="360"/>
        <w:rPr>
          <w:rFonts w:ascii="Arial Narrow" w:hAnsi="Arial Narrow"/>
          <w:sz w:val="28"/>
          <w:szCs w:val="28"/>
        </w:rPr>
      </w:pPr>
      <w:r w:rsidRPr="00657AF0">
        <w:rPr>
          <w:rFonts w:ascii="Arial Narrow" w:hAnsi="Arial Narrow"/>
          <w:sz w:val="28"/>
          <w:szCs w:val="28"/>
        </w:rPr>
        <w:t xml:space="preserve">Enter the following formula in cell </w:t>
      </w:r>
      <w:r w:rsidRPr="00657AF0">
        <w:rPr>
          <w:rFonts w:ascii="Arial Narrow" w:hAnsi="Arial Narrow"/>
          <w:b/>
          <w:sz w:val="28"/>
          <w:szCs w:val="28"/>
        </w:rPr>
        <w:t>B9</w:t>
      </w:r>
      <w:r w:rsidRPr="00657AF0">
        <w:rPr>
          <w:rFonts w:ascii="Arial Narrow" w:hAnsi="Arial Narrow"/>
          <w:sz w:val="28"/>
          <w:szCs w:val="28"/>
        </w:rPr>
        <w:t xml:space="preserve">     </w:t>
      </w:r>
      <w:r w:rsidRPr="00657AF0">
        <w:rPr>
          <w:rFonts w:ascii="Arial Narrow" w:hAnsi="Arial Narrow"/>
          <w:b/>
          <w:sz w:val="28"/>
          <w:szCs w:val="28"/>
        </w:rPr>
        <w:t>=B6+B7+B8</w:t>
      </w:r>
    </w:p>
    <w:p w:rsidR="00943F91" w:rsidRPr="00657AF0" w:rsidRDefault="00943F91" w:rsidP="0088332C">
      <w:pPr>
        <w:pStyle w:val="ListParagraph"/>
        <w:numPr>
          <w:ilvl w:val="0"/>
          <w:numId w:val="71"/>
        </w:numPr>
        <w:suppressAutoHyphens w:val="0"/>
        <w:spacing w:after="120" w:line="360" w:lineRule="auto"/>
        <w:ind w:left="360"/>
        <w:rPr>
          <w:rFonts w:ascii="Arial Narrow" w:hAnsi="Arial Narrow"/>
          <w:sz w:val="28"/>
          <w:szCs w:val="28"/>
        </w:rPr>
      </w:pPr>
      <w:r w:rsidRPr="00657AF0">
        <w:rPr>
          <w:rFonts w:ascii="Arial Narrow" w:hAnsi="Arial Narrow"/>
          <w:sz w:val="28"/>
          <w:szCs w:val="28"/>
        </w:rPr>
        <w:t xml:space="preserve">Press </w:t>
      </w:r>
      <w:r w:rsidRPr="00657AF0">
        <w:rPr>
          <w:rFonts w:ascii="Arial Narrow" w:hAnsi="Arial Narrow" w:cs="Microsoft Sans Serif"/>
          <w:sz w:val="28"/>
          <w:szCs w:val="28"/>
        </w:rPr>
        <w:t xml:space="preserve">[Enter] </w:t>
      </w:r>
      <w:r w:rsidRPr="00657AF0">
        <w:rPr>
          <w:rFonts w:ascii="Arial Narrow" w:hAnsi="Arial Narrow"/>
          <w:sz w:val="28"/>
          <w:szCs w:val="28"/>
        </w:rPr>
        <w:t xml:space="preserve">to complete the formula. Excel will calculate the result. </w:t>
      </w:r>
    </w:p>
    <w:p w:rsidR="00943F91" w:rsidRPr="00657AF0" w:rsidRDefault="00943F91" w:rsidP="0088332C">
      <w:pPr>
        <w:pStyle w:val="ListParagraph"/>
        <w:numPr>
          <w:ilvl w:val="0"/>
          <w:numId w:val="71"/>
        </w:numPr>
        <w:suppressAutoHyphens w:val="0"/>
        <w:spacing w:after="120" w:line="360" w:lineRule="auto"/>
        <w:ind w:left="360"/>
        <w:rPr>
          <w:rFonts w:ascii="Arial Narrow" w:hAnsi="Arial Narrow"/>
          <w:sz w:val="28"/>
          <w:szCs w:val="28"/>
        </w:rPr>
      </w:pPr>
      <w:r w:rsidRPr="00657AF0">
        <w:rPr>
          <w:rFonts w:ascii="Arial Narrow" w:hAnsi="Arial Narrow"/>
          <w:sz w:val="28"/>
          <w:szCs w:val="28"/>
        </w:rPr>
        <w:t xml:space="preserve">Change the number in cell </w:t>
      </w:r>
      <w:r w:rsidRPr="00657AF0">
        <w:rPr>
          <w:rFonts w:ascii="Arial Narrow" w:hAnsi="Arial Narrow" w:cs="Microsoft Sans Serif"/>
          <w:sz w:val="28"/>
          <w:szCs w:val="28"/>
        </w:rPr>
        <w:t xml:space="preserve">B2 </w:t>
      </w:r>
      <w:r w:rsidRPr="00657AF0">
        <w:rPr>
          <w:rFonts w:ascii="Arial Narrow" w:hAnsi="Arial Narrow"/>
          <w:sz w:val="28"/>
          <w:szCs w:val="28"/>
        </w:rPr>
        <w:t xml:space="preserve">and press </w:t>
      </w:r>
      <w:r w:rsidRPr="00657AF0">
        <w:rPr>
          <w:rFonts w:ascii="Arial Narrow" w:hAnsi="Arial Narrow" w:cs="Microsoft Sans Serif"/>
          <w:sz w:val="28"/>
          <w:szCs w:val="28"/>
        </w:rPr>
        <w:t>[Enter]</w:t>
      </w:r>
      <w:r w:rsidRPr="00657AF0">
        <w:rPr>
          <w:rFonts w:ascii="Arial Narrow" w:hAnsi="Arial Narrow"/>
          <w:sz w:val="28"/>
          <w:szCs w:val="28"/>
        </w:rPr>
        <w:t xml:space="preserve">. The result of the formula will be re-calculated (if it doesn’t recalculate on its own you can press </w:t>
      </w:r>
      <w:r w:rsidRPr="00657AF0">
        <w:rPr>
          <w:rFonts w:ascii="Arial Narrow" w:hAnsi="Arial Narrow" w:cs="Microsoft Sans Serif"/>
          <w:sz w:val="28"/>
          <w:szCs w:val="28"/>
        </w:rPr>
        <w:t xml:space="preserve">[F9] </w:t>
      </w:r>
      <w:r w:rsidRPr="00657AF0">
        <w:rPr>
          <w:rFonts w:ascii="Arial Narrow" w:hAnsi="Arial Narrow"/>
          <w:sz w:val="28"/>
          <w:szCs w:val="28"/>
        </w:rPr>
        <w:t xml:space="preserve">to force recalculation). </w:t>
      </w: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Default="00943F91" w:rsidP="008513B2">
      <w:pPr>
        <w:autoSpaceDE w:val="0"/>
        <w:autoSpaceDN w:val="0"/>
        <w:adjustRightInd w:val="0"/>
        <w:spacing w:line="360" w:lineRule="auto"/>
        <w:jc w:val="both"/>
        <w:rPr>
          <w:rFonts w:ascii="Arial Narrow" w:hAnsi="Arial Narrow" w:cs="Arial"/>
          <w:b/>
          <w:bCs/>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A822C1">
            <w:pPr>
              <w:shd w:val="clear" w:color="auto" w:fill="C4BC96" w:themeFill="background2" w:themeFillShade="BF"/>
              <w:jc w:val="right"/>
              <w:rPr>
                <w:rFonts w:ascii="Century Gothic" w:hAnsi="Century Gothic"/>
                <w:b/>
                <w:sz w:val="32"/>
              </w:rPr>
            </w:pPr>
            <w:r w:rsidRPr="004A4C4D">
              <w:rPr>
                <w:rFonts w:ascii="Century Gothic" w:hAnsi="Century Gothic"/>
                <w:b/>
                <w:sz w:val="32"/>
              </w:rPr>
              <w:t>CALCULATION: ADD (CELL REFERENCING)</w:t>
            </w:r>
          </w:p>
        </w:tc>
      </w:tr>
    </w:tbl>
    <w:p w:rsidR="00943F91" w:rsidRDefault="00943F91" w:rsidP="008513B2">
      <w:pPr>
        <w:autoSpaceDE w:val="0"/>
        <w:autoSpaceDN w:val="0"/>
        <w:adjustRightInd w:val="0"/>
        <w:spacing w:line="360" w:lineRule="auto"/>
        <w:jc w:val="both"/>
        <w:rPr>
          <w:rFonts w:ascii="Arial Narrow" w:hAnsi="Arial Narrow" w:cs="Arial"/>
          <w:b/>
          <w:bCs/>
          <w:sz w:val="28"/>
          <w:szCs w:val="28"/>
        </w:rPr>
      </w:pPr>
    </w:p>
    <w:p w:rsidR="00943F91" w:rsidRPr="00657AF0" w:rsidRDefault="004A4C4D" w:rsidP="008513B2">
      <w:pPr>
        <w:autoSpaceDE w:val="0"/>
        <w:autoSpaceDN w:val="0"/>
        <w:adjustRightInd w:val="0"/>
        <w:spacing w:line="360" w:lineRule="auto"/>
        <w:jc w:val="both"/>
        <w:rPr>
          <w:rFonts w:ascii="Arial Narrow" w:hAnsi="Arial Narrow"/>
          <w:sz w:val="28"/>
          <w:szCs w:val="28"/>
        </w:rPr>
      </w:pPr>
      <w:r>
        <w:rPr>
          <w:rFonts w:ascii="Arial Narrow" w:hAnsi="Arial Narrow" w:cs="Arial"/>
          <w:b/>
          <w:bCs/>
          <w:sz w:val="28"/>
          <w:szCs w:val="28"/>
        </w:rPr>
        <w:t>C)</w:t>
      </w:r>
      <w:r w:rsidR="00943F91" w:rsidRPr="00657AF0">
        <w:rPr>
          <w:rFonts w:ascii="Arial Narrow" w:hAnsi="Arial Narrow" w:cs="Arial"/>
          <w:b/>
          <w:bCs/>
          <w:sz w:val="28"/>
          <w:szCs w:val="28"/>
        </w:rPr>
        <w:t xml:space="preserve"> ADD (+) Using the Mouse for Cell Referencing </w:t>
      </w:r>
    </w:p>
    <w:p w:rsidR="00943F91" w:rsidRPr="00657AF0" w:rsidRDefault="00943F91" w:rsidP="008513B2">
      <w:pPr>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Creation of a formula can be made easier by using the mouse to create cell references.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delete the content of </w:t>
      </w:r>
      <w:r w:rsidRPr="00657AF0">
        <w:rPr>
          <w:rFonts w:ascii="Arial Narrow" w:hAnsi="Arial Narrow"/>
          <w:b/>
          <w:sz w:val="28"/>
          <w:szCs w:val="28"/>
        </w:rPr>
        <w:t>B9</w:t>
      </w:r>
      <w:r w:rsidRPr="00657AF0">
        <w:rPr>
          <w:rFonts w:ascii="Arial Narrow" w:hAnsi="Arial Narrow"/>
          <w:sz w:val="28"/>
          <w:szCs w:val="28"/>
        </w:rPr>
        <w:t xml:space="preserve">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cs="Microsoft Sans Serif"/>
          <w:b/>
          <w:sz w:val="28"/>
          <w:szCs w:val="28"/>
        </w:rPr>
        <w:t>B9</w:t>
      </w:r>
      <w:r w:rsidRPr="00657AF0">
        <w:rPr>
          <w:rFonts w:ascii="Arial Narrow" w:hAnsi="Arial Narrow" w:cs="Microsoft Sans Serif"/>
          <w:sz w:val="28"/>
          <w:szCs w:val="28"/>
        </w:rPr>
        <w:t xml:space="preserve"> </w:t>
      </w:r>
      <w:r w:rsidRPr="00657AF0">
        <w:rPr>
          <w:rFonts w:ascii="Arial Narrow" w:hAnsi="Arial Narrow"/>
          <w:sz w:val="28"/>
          <w:szCs w:val="28"/>
        </w:rPr>
        <w:t xml:space="preserve">and type a </w:t>
      </w:r>
      <w:r w:rsidRPr="00657AF0">
        <w:rPr>
          <w:rFonts w:ascii="Arial Narrow" w:hAnsi="Arial Narrow"/>
          <w:b/>
          <w:sz w:val="28"/>
          <w:szCs w:val="28"/>
        </w:rPr>
        <w:t>=</w:t>
      </w:r>
      <w:r w:rsidRPr="00657AF0">
        <w:rPr>
          <w:rFonts w:ascii="Arial Narrow" w:hAnsi="Arial Narrow"/>
          <w:sz w:val="28"/>
          <w:szCs w:val="28"/>
        </w:rPr>
        <w:t xml:space="preserve"> sign.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Click on cell </w:t>
      </w:r>
      <w:r w:rsidRPr="00657AF0">
        <w:rPr>
          <w:rFonts w:ascii="Arial Narrow" w:hAnsi="Arial Narrow"/>
          <w:b/>
          <w:sz w:val="28"/>
          <w:szCs w:val="28"/>
        </w:rPr>
        <w:t>B6</w:t>
      </w:r>
      <w:r w:rsidRPr="00657AF0">
        <w:rPr>
          <w:rFonts w:ascii="Arial Narrow" w:hAnsi="Arial Narrow"/>
          <w:sz w:val="28"/>
          <w:szCs w:val="28"/>
        </w:rPr>
        <w:t xml:space="preserve">. The reference for that cell will appear in the formula.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Type a </w:t>
      </w:r>
      <w:r w:rsidRPr="00657AF0">
        <w:rPr>
          <w:rFonts w:ascii="Arial Narrow" w:hAnsi="Arial Narrow"/>
          <w:b/>
          <w:sz w:val="28"/>
          <w:szCs w:val="28"/>
        </w:rPr>
        <w:t>+</w:t>
      </w:r>
      <w:r w:rsidRPr="00657AF0">
        <w:rPr>
          <w:rFonts w:ascii="Arial Narrow" w:hAnsi="Arial Narrow"/>
          <w:sz w:val="28"/>
          <w:szCs w:val="28"/>
        </w:rPr>
        <w:t xml:space="preserve"> sign.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Click on cell </w:t>
      </w:r>
      <w:r w:rsidRPr="00657AF0">
        <w:rPr>
          <w:rFonts w:ascii="Arial Narrow" w:hAnsi="Arial Narrow"/>
          <w:b/>
          <w:sz w:val="28"/>
          <w:szCs w:val="28"/>
        </w:rPr>
        <w:t>B7</w:t>
      </w:r>
      <w:r w:rsidRPr="00657AF0">
        <w:rPr>
          <w:rFonts w:ascii="Arial Narrow" w:hAnsi="Arial Narrow"/>
          <w:sz w:val="28"/>
          <w:szCs w:val="28"/>
        </w:rPr>
        <w:t xml:space="preserve">. The reference for that cell will appear in the formula.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Type a </w:t>
      </w:r>
      <w:r w:rsidRPr="00657AF0">
        <w:rPr>
          <w:rFonts w:ascii="Arial Narrow" w:hAnsi="Arial Narrow"/>
          <w:b/>
          <w:sz w:val="28"/>
          <w:szCs w:val="28"/>
        </w:rPr>
        <w:t>+</w:t>
      </w:r>
      <w:r w:rsidRPr="00657AF0">
        <w:rPr>
          <w:rFonts w:ascii="Arial Narrow" w:hAnsi="Arial Narrow"/>
          <w:sz w:val="28"/>
          <w:szCs w:val="28"/>
        </w:rPr>
        <w:t xml:space="preserve"> sign.</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Click on cell </w:t>
      </w:r>
      <w:r w:rsidRPr="00657AF0">
        <w:rPr>
          <w:rFonts w:ascii="Arial Narrow" w:hAnsi="Arial Narrow"/>
          <w:b/>
          <w:sz w:val="28"/>
          <w:szCs w:val="28"/>
        </w:rPr>
        <w:t>B8</w:t>
      </w:r>
      <w:r w:rsidRPr="00657AF0">
        <w:rPr>
          <w:rFonts w:ascii="Arial Narrow" w:hAnsi="Arial Narrow"/>
          <w:sz w:val="28"/>
          <w:szCs w:val="28"/>
        </w:rPr>
        <w:t>. The reference for that cell will appear in the formula</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Check that the formula reads </w:t>
      </w:r>
      <w:r w:rsidRPr="00657AF0">
        <w:rPr>
          <w:rFonts w:ascii="Arial Narrow" w:hAnsi="Arial Narrow"/>
          <w:b/>
          <w:sz w:val="28"/>
          <w:szCs w:val="28"/>
        </w:rPr>
        <w:t xml:space="preserve">=B6+B7+B8 </w:t>
      </w:r>
      <w:r w:rsidRPr="00657AF0">
        <w:rPr>
          <w:rFonts w:ascii="Arial Narrow" w:hAnsi="Arial Narrow"/>
          <w:sz w:val="28"/>
          <w:szCs w:val="28"/>
        </w:rPr>
        <w:t xml:space="preserve">and press </w:t>
      </w:r>
      <w:r w:rsidRPr="00657AF0">
        <w:rPr>
          <w:rFonts w:ascii="Arial Narrow" w:hAnsi="Arial Narrow" w:cs="Microsoft Sans Serif"/>
          <w:sz w:val="28"/>
          <w:szCs w:val="28"/>
        </w:rPr>
        <w:t>[Enter]</w:t>
      </w:r>
      <w:r w:rsidRPr="00657AF0">
        <w:rPr>
          <w:rFonts w:ascii="Arial Narrow" w:hAnsi="Arial Narrow"/>
          <w:sz w:val="28"/>
          <w:szCs w:val="28"/>
        </w:rPr>
        <w:t xml:space="preserve">. </w:t>
      </w:r>
    </w:p>
    <w:p w:rsidR="00943F91" w:rsidRPr="00657AF0" w:rsidRDefault="00943F91" w:rsidP="0088332C">
      <w:pPr>
        <w:pStyle w:val="ListParagraph"/>
        <w:numPr>
          <w:ilvl w:val="0"/>
          <w:numId w:val="72"/>
        </w:numPr>
        <w:suppressAutoHyphens w:val="0"/>
        <w:autoSpaceDE w:val="0"/>
        <w:autoSpaceDN w:val="0"/>
        <w:adjustRightInd w:val="0"/>
        <w:spacing w:line="360" w:lineRule="auto"/>
        <w:jc w:val="both"/>
        <w:rPr>
          <w:rFonts w:ascii="Arial Narrow" w:hAnsi="Arial Narrow"/>
          <w:sz w:val="28"/>
          <w:szCs w:val="28"/>
        </w:rPr>
      </w:pPr>
      <w:r w:rsidRPr="00657AF0">
        <w:rPr>
          <w:rFonts w:ascii="Arial Narrow" w:hAnsi="Arial Narrow"/>
          <w:sz w:val="28"/>
          <w:szCs w:val="28"/>
        </w:rPr>
        <w:t xml:space="preserve">Save </w:t>
      </w:r>
    </w:p>
    <w:tbl>
      <w:tblPr>
        <w:tblStyle w:val="TableGrid"/>
        <w:tblW w:w="0" w:type="auto"/>
        <w:tblLook w:val="04A0"/>
      </w:tblPr>
      <w:tblGrid>
        <w:gridCol w:w="2963"/>
        <w:gridCol w:w="2963"/>
        <w:gridCol w:w="2930"/>
      </w:tblGrid>
      <w:tr w:rsidR="00943F91" w:rsidRPr="00657AF0" w:rsidTr="008513B2">
        <w:tc>
          <w:tcPr>
            <w:tcW w:w="3192" w:type="dxa"/>
          </w:tcPr>
          <w:p w:rsidR="00943F91" w:rsidRPr="00657AF0" w:rsidRDefault="00FF65A3" w:rsidP="008513B2">
            <w:pPr>
              <w:autoSpaceDE w:val="0"/>
              <w:autoSpaceDN w:val="0"/>
              <w:adjustRightInd w:val="0"/>
              <w:spacing w:line="360" w:lineRule="auto"/>
              <w:jc w:val="both"/>
              <w:rPr>
                <w:rFonts w:ascii="Arial Narrow" w:hAnsi="Arial Narrow"/>
                <w:sz w:val="28"/>
                <w:szCs w:val="28"/>
              </w:rPr>
            </w:pPr>
            <w:r>
              <w:rPr>
                <w:rFonts w:ascii="Arial Narrow" w:hAnsi="Arial Narrow"/>
                <w:noProof/>
                <w:sz w:val="28"/>
                <w:szCs w:val="28"/>
              </w:rPr>
              <w:pict>
                <v:group id="_x0000_s1227" style="position:absolute;left:0;text-align:left;margin-left:34.5pt;margin-top:7pt;width:97.35pt;height:23.05pt;z-index:251884032" coordorigin="2205,5860" coordsize="1947,461">
                  <v:shape id="_x0000_s1228" type="#_x0000_t202" style="position:absolute;left:2205;top:5860;width:1002;height:461;mso-width-relative:margin;mso-height-relative:margin" fillcolor="#c4bc96 [2414]">
                    <v:textbox style="mso-next-textbox:#_x0000_s1228">
                      <w:txbxContent>
                        <w:p w:rsidR="001D0407" w:rsidRPr="00D52C57" w:rsidRDefault="001D0407" w:rsidP="008513B2">
                          <w:pPr>
                            <w:jc w:val="center"/>
                            <w:rPr>
                              <w:b/>
                              <w:sz w:val="36"/>
                            </w:rPr>
                          </w:pPr>
                          <w:r w:rsidRPr="00D52C57">
                            <w:rPr>
                              <w:b/>
                              <w:sz w:val="28"/>
                            </w:rPr>
                            <w:t>A</w:t>
                          </w:r>
                        </w:p>
                      </w:txbxContent>
                    </v:textbox>
                  </v:shape>
                  <v:shape id="_x0000_s1229" type="#_x0000_t202" style="position:absolute;left:3207;top:5860;width:945;height:461;mso-width-relative:margin;mso-height-relative:margin" fillcolor="black [3213]">
                    <v:textbox style="mso-next-textbox:#_x0000_s1229">
                      <w:txbxContent>
                        <w:p w:rsidR="001D0407" w:rsidRPr="00D52C57" w:rsidRDefault="001D0407" w:rsidP="008513B2">
                          <w:pPr>
                            <w:jc w:val="center"/>
                            <w:rPr>
                              <w:b/>
                              <w:sz w:val="36"/>
                            </w:rPr>
                          </w:pPr>
                          <w:r>
                            <w:rPr>
                              <w:b/>
                              <w:sz w:val="28"/>
                            </w:rPr>
                            <w:t>B</w:t>
                          </w:r>
                        </w:p>
                      </w:txbxContent>
                    </v:textbox>
                  </v:shape>
                </v:group>
              </w:pict>
            </w:r>
          </w:p>
          <w:p w:rsidR="00943F91" w:rsidRPr="00657AF0" w:rsidRDefault="00943F91" w:rsidP="008513B2">
            <w:pPr>
              <w:autoSpaceDE w:val="0"/>
              <w:autoSpaceDN w:val="0"/>
              <w:adjustRightInd w:val="0"/>
              <w:spacing w:line="360" w:lineRule="auto"/>
              <w:jc w:val="both"/>
              <w:rPr>
                <w:rFonts w:ascii="Arial Narrow" w:hAnsi="Arial Narrow"/>
                <w:sz w:val="28"/>
                <w:szCs w:val="28"/>
              </w:rPr>
            </w:pP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noProof/>
                <w:sz w:val="28"/>
                <w:szCs w:val="28"/>
              </w:rPr>
              <w:drawing>
                <wp:inline distT="0" distB="0" distL="0" distR="0">
                  <wp:extent cx="1457325" cy="1085850"/>
                  <wp:effectExtent l="19050" t="0" r="9525"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t="46367" r="75481" b="29273"/>
                          <a:stretch>
                            <a:fillRect/>
                          </a:stretch>
                        </pic:blipFill>
                        <pic:spPr bwMode="auto">
                          <a:xfrm>
                            <a:off x="0" y="0"/>
                            <a:ext cx="1457325" cy="1085850"/>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sz w:val="28"/>
                <w:szCs w:val="28"/>
              </w:rPr>
              <w:t>Step 2-3</w:t>
            </w:r>
          </w:p>
        </w:tc>
        <w:tc>
          <w:tcPr>
            <w:tcW w:w="3192" w:type="dxa"/>
          </w:tcPr>
          <w:p w:rsidR="00943F91" w:rsidRPr="00657AF0" w:rsidRDefault="00FF65A3" w:rsidP="008513B2">
            <w:pPr>
              <w:autoSpaceDE w:val="0"/>
              <w:autoSpaceDN w:val="0"/>
              <w:adjustRightInd w:val="0"/>
              <w:spacing w:line="360" w:lineRule="auto"/>
              <w:jc w:val="both"/>
              <w:rPr>
                <w:rFonts w:ascii="Arial Narrow" w:hAnsi="Arial Narrow"/>
                <w:sz w:val="28"/>
                <w:szCs w:val="28"/>
              </w:rPr>
            </w:pPr>
            <w:r>
              <w:rPr>
                <w:rFonts w:ascii="Arial Narrow" w:hAnsi="Arial Narrow"/>
                <w:noProof/>
                <w:sz w:val="28"/>
                <w:szCs w:val="28"/>
              </w:rPr>
              <w:pict>
                <v:group id="_x0000_s1230" style="position:absolute;left:0;text-align:left;margin-left:34.65pt;margin-top:7pt;width:97.35pt;height:23.05pt;z-index:251885056;mso-position-horizontal-relative:text;mso-position-vertical-relative:text" coordorigin="2205,5860" coordsize="1947,461">
                  <v:shape id="_x0000_s1231" type="#_x0000_t202" style="position:absolute;left:2205;top:5860;width:1002;height:461;mso-width-relative:margin;mso-height-relative:margin" fillcolor="#c4bc96 [2414]">
                    <v:textbox style="mso-next-textbox:#_x0000_s1231">
                      <w:txbxContent>
                        <w:p w:rsidR="001D0407" w:rsidRPr="00D52C57" w:rsidRDefault="001D0407" w:rsidP="008513B2">
                          <w:pPr>
                            <w:jc w:val="center"/>
                            <w:rPr>
                              <w:b/>
                              <w:sz w:val="36"/>
                            </w:rPr>
                          </w:pPr>
                          <w:r w:rsidRPr="00D52C57">
                            <w:rPr>
                              <w:b/>
                              <w:sz w:val="28"/>
                            </w:rPr>
                            <w:t>A</w:t>
                          </w:r>
                        </w:p>
                      </w:txbxContent>
                    </v:textbox>
                  </v:shape>
                  <v:shape id="_x0000_s1232" type="#_x0000_t202" style="position:absolute;left:3207;top:5860;width:945;height:461;mso-width-relative:margin;mso-height-relative:margin" fillcolor="black [3213]">
                    <v:textbox style="mso-next-textbox:#_x0000_s1232">
                      <w:txbxContent>
                        <w:p w:rsidR="001D0407" w:rsidRPr="00D52C57" w:rsidRDefault="001D0407" w:rsidP="008513B2">
                          <w:pPr>
                            <w:jc w:val="center"/>
                            <w:rPr>
                              <w:b/>
                              <w:sz w:val="36"/>
                            </w:rPr>
                          </w:pPr>
                          <w:r>
                            <w:rPr>
                              <w:b/>
                              <w:sz w:val="28"/>
                            </w:rPr>
                            <w:t>B</w:t>
                          </w:r>
                        </w:p>
                      </w:txbxContent>
                    </v:textbox>
                  </v:shape>
                </v:group>
              </w:pict>
            </w:r>
          </w:p>
          <w:p w:rsidR="00943F91" w:rsidRPr="00657AF0" w:rsidRDefault="00943F91" w:rsidP="008513B2">
            <w:pPr>
              <w:autoSpaceDE w:val="0"/>
              <w:autoSpaceDN w:val="0"/>
              <w:adjustRightInd w:val="0"/>
              <w:spacing w:line="360" w:lineRule="auto"/>
              <w:jc w:val="both"/>
              <w:rPr>
                <w:rFonts w:ascii="Arial Narrow" w:hAnsi="Arial Narrow"/>
                <w:sz w:val="28"/>
                <w:szCs w:val="28"/>
              </w:rPr>
            </w:pP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noProof/>
                <w:sz w:val="28"/>
                <w:szCs w:val="28"/>
              </w:rPr>
              <w:drawing>
                <wp:inline distT="0" distB="0" distL="0" distR="0">
                  <wp:extent cx="1457325" cy="1085850"/>
                  <wp:effectExtent l="19050" t="0" r="9525" b="0"/>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srcRect t="45940" r="75481" b="29701"/>
                          <a:stretch>
                            <a:fillRect/>
                          </a:stretch>
                        </pic:blipFill>
                        <pic:spPr bwMode="auto">
                          <a:xfrm>
                            <a:off x="0" y="0"/>
                            <a:ext cx="1457325" cy="1085850"/>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sz w:val="28"/>
                <w:szCs w:val="28"/>
              </w:rPr>
              <w:t>Step 4-5</w:t>
            </w:r>
          </w:p>
        </w:tc>
        <w:tc>
          <w:tcPr>
            <w:tcW w:w="3192" w:type="dxa"/>
          </w:tcPr>
          <w:p w:rsidR="00943F91" w:rsidRPr="00657AF0" w:rsidRDefault="00FF65A3" w:rsidP="008513B2">
            <w:pPr>
              <w:autoSpaceDE w:val="0"/>
              <w:autoSpaceDN w:val="0"/>
              <w:adjustRightInd w:val="0"/>
              <w:spacing w:line="360" w:lineRule="auto"/>
              <w:jc w:val="both"/>
              <w:rPr>
                <w:rFonts w:ascii="Arial Narrow" w:hAnsi="Arial Narrow"/>
                <w:sz w:val="28"/>
                <w:szCs w:val="28"/>
              </w:rPr>
            </w:pPr>
            <w:r>
              <w:rPr>
                <w:rFonts w:ascii="Arial Narrow" w:hAnsi="Arial Narrow"/>
                <w:noProof/>
                <w:sz w:val="28"/>
                <w:szCs w:val="28"/>
              </w:rPr>
              <w:pict>
                <v:group id="_x0000_s1233" style="position:absolute;left:0;text-align:left;margin-left:37.05pt;margin-top:7pt;width:97.35pt;height:23.05pt;z-index:251886080;mso-position-horizontal-relative:text;mso-position-vertical-relative:text" coordorigin="2205,5860" coordsize="1947,461">
                  <v:shape id="_x0000_s1234" type="#_x0000_t202" style="position:absolute;left:2205;top:5860;width:1002;height:461;mso-width-relative:margin;mso-height-relative:margin" fillcolor="#c4bc96 [2414]">
                    <v:textbox style="mso-next-textbox:#_x0000_s1234">
                      <w:txbxContent>
                        <w:p w:rsidR="001D0407" w:rsidRPr="00D52C57" w:rsidRDefault="001D0407" w:rsidP="008513B2">
                          <w:pPr>
                            <w:jc w:val="center"/>
                            <w:rPr>
                              <w:b/>
                              <w:sz w:val="36"/>
                            </w:rPr>
                          </w:pPr>
                          <w:r w:rsidRPr="00D52C57">
                            <w:rPr>
                              <w:b/>
                              <w:sz w:val="28"/>
                            </w:rPr>
                            <w:t>A</w:t>
                          </w:r>
                        </w:p>
                      </w:txbxContent>
                    </v:textbox>
                  </v:shape>
                  <v:shape id="_x0000_s1235" type="#_x0000_t202" style="position:absolute;left:3207;top:5860;width:945;height:461;mso-width-relative:margin;mso-height-relative:margin" fillcolor="black [3213]">
                    <v:textbox style="mso-next-textbox:#_x0000_s1235">
                      <w:txbxContent>
                        <w:p w:rsidR="001D0407" w:rsidRPr="00D52C57" w:rsidRDefault="001D0407" w:rsidP="008513B2">
                          <w:pPr>
                            <w:jc w:val="center"/>
                            <w:rPr>
                              <w:b/>
                              <w:sz w:val="36"/>
                            </w:rPr>
                          </w:pPr>
                          <w:r>
                            <w:rPr>
                              <w:b/>
                              <w:sz w:val="28"/>
                            </w:rPr>
                            <w:t>B</w:t>
                          </w:r>
                        </w:p>
                      </w:txbxContent>
                    </v:textbox>
                  </v:shape>
                </v:group>
              </w:pict>
            </w:r>
          </w:p>
          <w:p w:rsidR="00943F91" w:rsidRPr="00657AF0" w:rsidRDefault="00943F91" w:rsidP="008513B2">
            <w:pPr>
              <w:autoSpaceDE w:val="0"/>
              <w:autoSpaceDN w:val="0"/>
              <w:adjustRightInd w:val="0"/>
              <w:spacing w:line="360" w:lineRule="auto"/>
              <w:jc w:val="center"/>
              <w:rPr>
                <w:rFonts w:ascii="Arial Narrow" w:hAnsi="Arial Narrow"/>
                <w:sz w:val="28"/>
                <w:szCs w:val="28"/>
              </w:rPr>
            </w:pP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noProof/>
                <w:sz w:val="28"/>
                <w:szCs w:val="28"/>
              </w:rPr>
              <w:drawing>
                <wp:inline distT="0" distB="0" distL="0" distR="0">
                  <wp:extent cx="1409700" cy="1085850"/>
                  <wp:effectExtent l="19050" t="0" r="0" b="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srcRect t="46368" r="76282" b="29273"/>
                          <a:stretch>
                            <a:fillRect/>
                          </a:stretch>
                        </pic:blipFill>
                        <pic:spPr bwMode="auto">
                          <a:xfrm>
                            <a:off x="0" y="0"/>
                            <a:ext cx="1409700" cy="1085850"/>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spacing w:line="360" w:lineRule="auto"/>
              <w:jc w:val="center"/>
              <w:rPr>
                <w:rFonts w:ascii="Arial Narrow" w:hAnsi="Arial Narrow"/>
                <w:sz w:val="28"/>
                <w:szCs w:val="28"/>
              </w:rPr>
            </w:pPr>
            <w:r w:rsidRPr="00657AF0">
              <w:rPr>
                <w:rFonts w:ascii="Arial Narrow" w:hAnsi="Arial Narrow"/>
                <w:sz w:val="28"/>
                <w:szCs w:val="28"/>
              </w:rPr>
              <w:t>Step 6-8</w:t>
            </w:r>
          </w:p>
        </w:tc>
      </w:tr>
    </w:tbl>
    <w:p w:rsidR="00943F91" w:rsidRDefault="00943F91" w:rsidP="008513B2">
      <w:pPr>
        <w:autoSpaceDE w:val="0"/>
        <w:autoSpaceDN w:val="0"/>
        <w:adjustRightInd w:val="0"/>
        <w:spacing w:before="240" w:after="60"/>
        <w:jc w:val="both"/>
        <w:outlineLvl w:val="1"/>
        <w:rPr>
          <w:rFonts w:ascii="Arial Narrow" w:hAnsi="Arial Narrow" w:cs="Arial"/>
          <w:b/>
          <w:bCs/>
          <w:sz w:val="28"/>
          <w:szCs w:val="28"/>
        </w:rPr>
      </w:pPr>
    </w:p>
    <w:p w:rsidR="00943F91" w:rsidRDefault="00943F91" w:rsidP="008513B2">
      <w:pPr>
        <w:autoSpaceDE w:val="0"/>
        <w:autoSpaceDN w:val="0"/>
        <w:adjustRightInd w:val="0"/>
        <w:spacing w:before="240" w:after="60"/>
        <w:jc w:val="both"/>
        <w:outlineLvl w:val="1"/>
        <w:rPr>
          <w:rFonts w:ascii="Arial Narrow" w:hAnsi="Arial Narrow" w:cs="Arial"/>
          <w:b/>
          <w:bCs/>
          <w:sz w:val="28"/>
          <w:szCs w:val="28"/>
        </w:rPr>
      </w:pPr>
    </w:p>
    <w:p w:rsidR="00943F91" w:rsidRDefault="00943F91" w:rsidP="008513B2">
      <w:pPr>
        <w:autoSpaceDE w:val="0"/>
        <w:autoSpaceDN w:val="0"/>
        <w:adjustRightInd w:val="0"/>
        <w:spacing w:before="240" w:after="60"/>
        <w:jc w:val="both"/>
        <w:outlineLvl w:val="1"/>
        <w:rPr>
          <w:rFonts w:ascii="Arial Narrow" w:hAnsi="Arial Narrow" w:cs="Arial"/>
          <w:b/>
          <w:bCs/>
          <w:sz w:val="28"/>
          <w:szCs w:val="28"/>
        </w:rPr>
      </w:pPr>
    </w:p>
    <w:p w:rsidR="00F74B28" w:rsidRDefault="00F74B28" w:rsidP="008513B2">
      <w:pPr>
        <w:autoSpaceDE w:val="0"/>
        <w:autoSpaceDN w:val="0"/>
        <w:adjustRightInd w:val="0"/>
        <w:spacing w:before="240" w:after="60"/>
        <w:jc w:val="both"/>
        <w:outlineLvl w:val="1"/>
        <w:rPr>
          <w:rFonts w:ascii="Arial Narrow" w:hAnsi="Arial Narrow" w:cs="Arial"/>
          <w:b/>
          <w:bCs/>
          <w:sz w:val="28"/>
          <w:szCs w:val="28"/>
        </w:rPr>
      </w:pPr>
    </w:p>
    <w:p w:rsidR="00F74B28" w:rsidRDefault="00F74B28" w:rsidP="008513B2">
      <w:pPr>
        <w:autoSpaceDE w:val="0"/>
        <w:autoSpaceDN w:val="0"/>
        <w:adjustRightInd w:val="0"/>
        <w:spacing w:before="240" w:after="60"/>
        <w:jc w:val="both"/>
        <w:outlineLvl w:val="1"/>
        <w:rPr>
          <w:rFonts w:ascii="Arial Narrow" w:hAnsi="Arial Narrow" w:cs="Arial"/>
          <w:b/>
          <w:bCs/>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Century Gothic" w:hAnsi="Century Gothic"/>
                <w:b/>
                <w:sz w:val="32"/>
              </w:rPr>
            </w:pPr>
            <w:r w:rsidRPr="004A4C4D">
              <w:rPr>
                <w:rFonts w:ascii="Century Gothic" w:hAnsi="Century Gothic"/>
                <w:b/>
                <w:sz w:val="32"/>
              </w:rPr>
              <w:t>CALCULATION: FUNCTION &amp; ARGUMENTS</w:t>
            </w:r>
          </w:p>
        </w:tc>
      </w:tr>
    </w:tbl>
    <w:p w:rsidR="00943F91" w:rsidRPr="00657AF0" w:rsidRDefault="00FF65A3" w:rsidP="008513B2">
      <w:pPr>
        <w:autoSpaceDE w:val="0"/>
        <w:autoSpaceDN w:val="0"/>
        <w:adjustRightInd w:val="0"/>
        <w:spacing w:before="240" w:after="60"/>
        <w:jc w:val="both"/>
        <w:outlineLvl w:val="1"/>
        <w:rPr>
          <w:rFonts w:ascii="Arial Narrow" w:hAnsi="Arial Narrow"/>
          <w:sz w:val="28"/>
          <w:szCs w:val="28"/>
        </w:rPr>
      </w:pPr>
      <w:r w:rsidRPr="00FF65A3">
        <w:rPr>
          <w:rFonts w:ascii="Arial Narrow" w:hAnsi="Arial Narrow" w:cs="Arial"/>
          <w:b/>
          <w:bCs/>
          <w:noProof/>
          <w:sz w:val="28"/>
          <w:szCs w:val="28"/>
        </w:rPr>
        <w:pict>
          <v:shape id="_x0000_s1239" type="#_x0000_t202" style="position:absolute;left:0;text-align:left;margin-left:-3.75pt;margin-top:-21.65pt;width:479.25pt;height:35.95pt;z-index:251890176;mso-position-horizontal-relative:text;mso-position-vertical-relative:text;mso-width-relative:margin;mso-height-relative:margin" filled="f" stroked="f">
            <v:textbox style="mso-next-textbox:#_x0000_s1239">
              <w:txbxContent>
                <w:p w:rsidR="001D0407" w:rsidRPr="00F74B28" w:rsidRDefault="001D0407" w:rsidP="00F74B28"/>
              </w:txbxContent>
            </v:textbox>
          </v:shape>
        </w:pict>
      </w:r>
      <w:r w:rsidR="00943F91" w:rsidRPr="00657AF0">
        <w:rPr>
          <w:rFonts w:ascii="Arial Narrow" w:hAnsi="Arial Narrow" w:cs="Arial"/>
          <w:b/>
          <w:bCs/>
          <w:sz w:val="28"/>
          <w:szCs w:val="28"/>
        </w:rPr>
        <w:t xml:space="preserve">Functions: </w:t>
      </w:r>
      <w:r w:rsidR="00943F91" w:rsidRPr="00657AF0">
        <w:rPr>
          <w:rFonts w:ascii="Arial Narrow" w:hAnsi="Arial Narrow"/>
          <w:sz w:val="28"/>
          <w:szCs w:val="28"/>
        </w:rPr>
        <w:t xml:space="preserve">Functions are a special kind of formula that can simplify complex calculations. The following exercises will demonstrate the use of functions. </w:t>
      </w:r>
    </w:p>
    <w:p w:rsidR="00943F91" w:rsidRPr="00657AF0" w:rsidRDefault="00943F91" w:rsidP="008513B2">
      <w:pPr>
        <w:autoSpaceDE w:val="0"/>
        <w:autoSpaceDN w:val="0"/>
        <w:adjustRightInd w:val="0"/>
        <w:spacing w:before="240" w:after="60"/>
        <w:jc w:val="both"/>
        <w:outlineLvl w:val="1"/>
        <w:rPr>
          <w:rFonts w:ascii="Arial Narrow" w:hAnsi="Arial Narrow"/>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 xml:space="preserve">Functions can be used to take the hard work out of many types of calculations in Excel. Functions all follow the same format. I.e. = sign, name of the function, information to be calculated in (). </w:t>
      </w:r>
    </w:p>
    <w:p w:rsidR="00943F91" w:rsidRPr="00657AF0" w:rsidRDefault="00943F91" w:rsidP="008513B2">
      <w:pPr>
        <w:autoSpaceDE w:val="0"/>
        <w:autoSpaceDN w:val="0"/>
        <w:adjustRightInd w:val="0"/>
        <w:jc w:val="center"/>
        <w:rPr>
          <w:rFonts w:ascii="Arial Narrow" w:hAnsi="Arial Narrow" w:cs="Microsoft Sans Serif"/>
          <w:b/>
          <w:sz w:val="28"/>
          <w:szCs w:val="28"/>
        </w:rPr>
      </w:pPr>
    </w:p>
    <w:p w:rsidR="00943F91" w:rsidRPr="00657AF0" w:rsidRDefault="00943F91" w:rsidP="008513B2">
      <w:pPr>
        <w:autoSpaceDE w:val="0"/>
        <w:autoSpaceDN w:val="0"/>
        <w:adjustRightInd w:val="0"/>
        <w:jc w:val="center"/>
        <w:rPr>
          <w:rFonts w:ascii="Arial Narrow" w:hAnsi="Arial Narrow" w:cs="Microsoft Sans Serif"/>
          <w:b/>
          <w:sz w:val="28"/>
          <w:szCs w:val="28"/>
        </w:rPr>
      </w:pPr>
      <w:r w:rsidRPr="00657AF0">
        <w:rPr>
          <w:rFonts w:ascii="Arial Narrow" w:hAnsi="Arial Narrow" w:cs="Microsoft Sans Serif"/>
          <w:b/>
          <w:sz w:val="28"/>
          <w:szCs w:val="28"/>
        </w:rPr>
        <w:t>=</w:t>
      </w:r>
      <w:proofErr w:type="spellStart"/>
      <w:proofErr w:type="gramStart"/>
      <w:r w:rsidRPr="00657AF0">
        <w:rPr>
          <w:rFonts w:ascii="Arial Narrow" w:hAnsi="Arial Narrow" w:cs="Microsoft Sans Serif"/>
          <w:b/>
          <w:sz w:val="28"/>
          <w:szCs w:val="28"/>
        </w:rPr>
        <w:t>NameOfFunction</w:t>
      </w:r>
      <w:proofErr w:type="spellEnd"/>
      <w:r w:rsidRPr="00657AF0">
        <w:rPr>
          <w:rFonts w:ascii="Arial Narrow" w:hAnsi="Arial Narrow" w:cs="Microsoft Sans Serif"/>
          <w:b/>
          <w:sz w:val="28"/>
          <w:szCs w:val="28"/>
        </w:rPr>
        <w:t>(</w:t>
      </w:r>
      <w:proofErr w:type="gramEnd"/>
      <w:r w:rsidRPr="00657AF0">
        <w:rPr>
          <w:rFonts w:ascii="Arial Narrow" w:hAnsi="Arial Narrow" w:cs="Microsoft Sans Serif"/>
          <w:b/>
          <w:sz w:val="28"/>
          <w:szCs w:val="28"/>
        </w:rPr>
        <w:t>information to be calculated)</w:t>
      </w:r>
    </w:p>
    <w:p w:rsidR="00943F91" w:rsidRPr="00657AF0" w:rsidRDefault="00943F91" w:rsidP="008513B2">
      <w:pPr>
        <w:autoSpaceDE w:val="0"/>
        <w:autoSpaceDN w:val="0"/>
        <w:adjustRightInd w:val="0"/>
        <w:jc w:val="both"/>
        <w:rPr>
          <w:rFonts w:ascii="Arial Narrow" w:hAnsi="Arial Narrow"/>
          <w:sz w:val="28"/>
          <w:szCs w:val="28"/>
        </w:rPr>
      </w:pPr>
    </w:p>
    <w:p w:rsidR="00943F91" w:rsidRPr="00657AF0" w:rsidRDefault="00943F91" w:rsidP="008513B2">
      <w:pPr>
        <w:autoSpaceDE w:val="0"/>
        <w:autoSpaceDN w:val="0"/>
        <w:adjustRightInd w:val="0"/>
        <w:jc w:val="both"/>
        <w:rPr>
          <w:rFonts w:ascii="Arial Narrow" w:hAnsi="Arial Narrow"/>
          <w:sz w:val="28"/>
          <w:szCs w:val="28"/>
        </w:rPr>
      </w:pPr>
      <w:r w:rsidRPr="00657AF0">
        <w:rPr>
          <w:rFonts w:ascii="Arial Narrow" w:hAnsi="Arial Narrow"/>
          <w:sz w:val="28"/>
          <w:szCs w:val="28"/>
        </w:rPr>
        <w:t>There are hundreds of functions built in to Excel and custom functions can be created. The most commonly used function is the Sum function.</w:t>
      </w:r>
    </w:p>
    <w:p w:rsidR="00943F91" w:rsidRPr="00657AF0" w:rsidRDefault="00943F91" w:rsidP="008513B2">
      <w:pPr>
        <w:autoSpaceDE w:val="0"/>
        <w:autoSpaceDN w:val="0"/>
        <w:adjustRightInd w:val="0"/>
        <w:jc w:val="center"/>
        <w:rPr>
          <w:rFonts w:ascii="Arial Narrow" w:hAnsi="Arial Narrow" w:cs="Microsoft Sans Serif"/>
          <w:b/>
          <w:sz w:val="28"/>
          <w:szCs w:val="28"/>
        </w:rPr>
      </w:pPr>
    </w:p>
    <w:tbl>
      <w:tblPr>
        <w:tblStyle w:val="TableGrid"/>
        <w:tblW w:w="0" w:type="auto"/>
        <w:tblLook w:val="04A0"/>
      </w:tblPr>
      <w:tblGrid>
        <w:gridCol w:w="1233"/>
        <w:gridCol w:w="3455"/>
        <w:gridCol w:w="4168"/>
      </w:tblGrid>
      <w:tr w:rsidR="00943F91" w:rsidRPr="00657AF0" w:rsidTr="008513B2">
        <w:tc>
          <w:tcPr>
            <w:tcW w:w="9558" w:type="dxa"/>
            <w:gridSpan w:val="3"/>
            <w:shd w:val="clear" w:color="auto" w:fill="A6A6A6" w:themeFill="background1" w:themeFillShade="A6"/>
          </w:tcPr>
          <w:p w:rsidR="00943F91" w:rsidRPr="00657AF0" w:rsidRDefault="00943F91" w:rsidP="008513B2">
            <w:pPr>
              <w:autoSpaceDE w:val="0"/>
              <w:autoSpaceDN w:val="0"/>
              <w:adjustRightInd w:val="0"/>
              <w:jc w:val="center"/>
              <w:outlineLvl w:val="1"/>
              <w:rPr>
                <w:rFonts w:ascii="Arial Narrow" w:hAnsi="Arial Narrow"/>
                <w:b/>
                <w:szCs w:val="28"/>
              </w:rPr>
            </w:pPr>
            <w:r w:rsidRPr="00657AF0">
              <w:rPr>
                <w:rFonts w:ascii="Arial Narrow" w:hAnsi="Arial Narrow"/>
                <w:b/>
                <w:szCs w:val="28"/>
              </w:rPr>
              <w:t>MOST COMMONLY USED FUNCTION</w:t>
            </w:r>
          </w:p>
        </w:tc>
      </w:tr>
      <w:tr w:rsidR="00943F91" w:rsidRPr="00657AF0" w:rsidTr="008513B2">
        <w:tc>
          <w:tcPr>
            <w:tcW w:w="1212" w:type="dxa"/>
            <w:shd w:val="clear" w:color="auto" w:fill="A6A6A6" w:themeFill="background1" w:themeFillShade="A6"/>
          </w:tcPr>
          <w:p w:rsidR="00943F91" w:rsidRPr="00657AF0" w:rsidRDefault="00943F91" w:rsidP="008513B2">
            <w:pPr>
              <w:autoSpaceDE w:val="0"/>
              <w:autoSpaceDN w:val="0"/>
              <w:adjustRightInd w:val="0"/>
              <w:jc w:val="both"/>
              <w:outlineLvl w:val="1"/>
              <w:rPr>
                <w:rFonts w:ascii="Arial Narrow" w:hAnsi="Arial Narrow"/>
                <w:b/>
                <w:szCs w:val="28"/>
              </w:rPr>
            </w:pPr>
            <w:r w:rsidRPr="00657AF0">
              <w:rPr>
                <w:rFonts w:ascii="Arial Narrow" w:hAnsi="Arial Narrow"/>
                <w:b/>
                <w:szCs w:val="28"/>
              </w:rPr>
              <w:t>NAME OF FUNCTION</w:t>
            </w:r>
          </w:p>
        </w:tc>
        <w:tc>
          <w:tcPr>
            <w:tcW w:w="3756" w:type="dxa"/>
            <w:shd w:val="clear" w:color="auto" w:fill="A6A6A6" w:themeFill="background1" w:themeFillShade="A6"/>
          </w:tcPr>
          <w:p w:rsidR="00943F91" w:rsidRPr="00657AF0" w:rsidRDefault="00943F91" w:rsidP="008513B2">
            <w:pPr>
              <w:autoSpaceDE w:val="0"/>
              <w:autoSpaceDN w:val="0"/>
              <w:adjustRightInd w:val="0"/>
              <w:jc w:val="center"/>
              <w:outlineLvl w:val="1"/>
              <w:rPr>
                <w:rFonts w:ascii="Arial Narrow" w:hAnsi="Arial Narrow"/>
                <w:b/>
                <w:szCs w:val="28"/>
              </w:rPr>
            </w:pPr>
            <w:r w:rsidRPr="00657AF0">
              <w:rPr>
                <w:rFonts w:ascii="Arial Narrow" w:hAnsi="Arial Narrow"/>
                <w:b/>
                <w:szCs w:val="28"/>
              </w:rPr>
              <w:t>HOW TO TYPE THE FUNCTION</w:t>
            </w:r>
          </w:p>
        </w:tc>
        <w:tc>
          <w:tcPr>
            <w:tcW w:w="4590" w:type="dxa"/>
            <w:shd w:val="clear" w:color="auto" w:fill="A6A6A6" w:themeFill="background1" w:themeFillShade="A6"/>
          </w:tcPr>
          <w:p w:rsidR="00943F91" w:rsidRPr="00657AF0" w:rsidRDefault="00943F91" w:rsidP="008513B2">
            <w:pPr>
              <w:autoSpaceDE w:val="0"/>
              <w:autoSpaceDN w:val="0"/>
              <w:adjustRightInd w:val="0"/>
              <w:jc w:val="center"/>
              <w:outlineLvl w:val="1"/>
              <w:rPr>
                <w:rFonts w:ascii="Arial Narrow" w:hAnsi="Arial Narrow"/>
                <w:b/>
                <w:szCs w:val="28"/>
              </w:rPr>
            </w:pPr>
            <w:r w:rsidRPr="00657AF0">
              <w:rPr>
                <w:rFonts w:ascii="Arial Narrow" w:hAnsi="Arial Narrow"/>
                <w:b/>
                <w:szCs w:val="28"/>
              </w:rPr>
              <w:t>USAGE</w:t>
            </w:r>
          </w:p>
        </w:tc>
      </w:tr>
      <w:tr w:rsidR="00943F91" w:rsidRPr="00657AF0" w:rsidTr="008513B2">
        <w:tc>
          <w:tcPr>
            <w:tcW w:w="1212"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SUM</w:t>
            </w:r>
          </w:p>
        </w:tc>
        <w:tc>
          <w:tcPr>
            <w:tcW w:w="3756"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=SUM (number1, number2, …)</w:t>
            </w:r>
          </w:p>
        </w:tc>
        <w:tc>
          <w:tcPr>
            <w:tcW w:w="4590"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Add all the numbers given as arguments</w:t>
            </w:r>
          </w:p>
        </w:tc>
      </w:tr>
      <w:tr w:rsidR="00943F91" w:rsidRPr="00657AF0" w:rsidTr="008513B2">
        <w:tc>
          <w:tcPr>
            <w:tcW w:w="1212"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PRODUCT</w:t>
            </w:r>
          </w:p>
        </w:tc>
        <w:tc>
          <w:tcPr>
            <w:tcW w:w="3756"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=PRODUCT (number1, number2, …)</w:t>
            </w:r>
          </w:p>
        </w:tc>
        <w:tc>
          <w:tcPr>
            <w:tcW w:w="4590"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Multiplies all the numbers given as arguments</w:t>
            </w:r>
          </w:p>
        </w:tc>
      </w:tr>
      <w:tr w:rsidR="00943F91" w:rsidRPr="00657AF0" w:rsidTr="008513B2">
        <w:tc>
          <w:tcPr>
            <w:tcW w:w="1212"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AVERAGE</w:t>
            </w:r>
          </w:p>
        </w:tc>
        <w:tc>
          <w:tcPr>
            <w:tcW w:w="3756"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=AVERAGE (number1, number2, …)</w:t>
            </w:r>
          </w:p>
        </w:tc>
        <w:tc>
          <w:tcPr>
            <w:tcW w:w="4590"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Returns the average of all the numbers given as arguments</w:t>
            </w:r>
          </w:p>
        </w:tc>
      </w:tr>
      <w:tr w:rsidR="00943F91" w:rsidRPr="00657AF0" w:rsidTr="008513B2">
        <w:tc>
          <w:tcPr>
            <w:tcW w:w="1212"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MAX</w:t>
            </w:r>
          </w:p>
        </w:tc>
        <w:tc>
          <w:tcPr>
            <w:tcW w:w="3756"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=MAX (number1, number2, …)</w:t>
            </w:r>
          </w:p>
        </w:tc>
        <w:tc>
          <w:tcPr>
            <w:tcW w:w="4590"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Returns the largest value in a set of values</w:t>
            </w:r>
          </w:p>
        </w:tc>
      </w:tr>
      <w:tr w:rsidR="00943F91" w:rsidRPr="00657AF0" w:rsidTr="008513B2">
        <w:tc>
          <w:tcPr>
            <w:tcW w:w="1212"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MIN</w:t>
            </w:r>
          </w:p>
        </w:tc>
        <w:tc>
          <w:tcPr>
            <w:tcW w:w="3756"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=MIN (number1, number2, …)</w:t>
            </w:r>
          </w:p>
        </w:tc>
        <w:tc>
          <w:tcPr>
            <w:tcW w:w="4590" w:type="dxa"/>
          </w:tcPr>
          <w:p w:rsidR="00943F91" w:rsidRPr="00657AF0" w:rsidRDefault="00943F91" w:rsidP="008513B2">
            <w:pPr>
              <w:autoSpaceDE w:val="0"/>
              <w:autoSpaceDN w:val="0"/>
              <w:adjustRightInd w:val="0"/>
              <w:jc w:val="both"/>
              <w:outlineLvl w:val="1"/>
              <w:rPr>
                <w:rFonts w:ascii="Arial Narrow" w:hAnsi="Arial Narrow"/>
                <w:szCs w:val="28"/>
              </w:rPr>
            </w:pPr>
            <w:r w:rsidRPr="00657AF0">
              <w:rPr>
                <w:rFonts w:ascii="Arial Narrow" w:hAnsi="Arial Narrow"/>
                <w:szCs w:val="28"/>
              </w:rPr>
              <w:t>Returns the smallest value in a set of values</w:t>
            </w:r>
          </w:p>
        </w:tc>
      </w:tr>
    </w:tbl>
    <w:p w:rsidR="00F74B28" w:rsidRDefault="00F74B28" w:rsidP="008513B2">
      <w:pPr>
        <w:autoSpaceDE w:val="0"/>
        <w:autoSpaceDN w:val="0"/>
        <w:adjustRightInd w:val="0"/>
        <w:spacing w:before="240" w:after="60"/>
        <w:jc w:val="both"/>
        <w:outlineLvl w:val="1"/>
        <w:rPr>
          <w:rFonts w:ascii="Arial Narrow" w:hAnsi="Arial Narrow"/>
          <w:b/>
          <w:sz w:val="28"/>
          <w:szCs w:val="28"/>
        </w:rPr>
      </w:pPr>
    </w:p>
    <w:p w:rsidR="00943F91" w:rsidRPr="00657AF0" w:rsidRDefault="00943F91" w:rsidP="008513B2">
      <w:pPr>
        <w:autoSpaceDE w:val="0"/>
        <w:autoSpaceDN w:val="0"/>
        <w:adjustRightInd w:val="0"/>
        <w:spacing w:before="240" w:after="60"/>
        <w:jc w:val="both"/>
        <w:outlineLvl w:val="1"/>
        <w:rPr>
          <w:rFonts w:ascii="Arial Narrow" w:hAnsi="Arial Narrow"/>
          <w:b/>
          <w:sz w:val="28"/>
          <w:szCs w:val="28"/>
        </w:rPr>
      </w:pPr>
      <w:r w:rsidRPr="00657AF0">
        <w:rPr>
          <w:rFonts w:ascii="Arial Narrow" w:hAnsi="Arial Narrow"/>
          <w:b/>
          <w:sz w:val="28"/>
          <w:szCs w:val="28"/>
        </w:rPr>
        <w:t>ARGUMENTS</w:t>
      </w:r>
    </w:p>
    <w:p w:rsidR="00943F91" w:rsidRDefault="00943F91" w:rsidP="0088332C">
      <w:pPr>
        <w:pStyle w:val="ListParagraph"/>
        <w:numPr>
          <w:ilvl w:val="0"/>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 xml:space="preserve">If the argument is (A1:A3) </w:t>
      </w:r>
    </w:p>
    <w:p w:rsidR="00943F91" w:rsidRDefault="00943F91" w:rsidP="0088332C">
      <w:pPr>
        <w:pStyle w:val="ListParagraph"/>
        <w:numPr>
          <w:ilvl w:val="1"/>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the value to be calculated is in the range of cell A1 to cell A3</w:t>
      </w:r>
    </w:p>
    <w:p w:rsidR="00943F91" w:rsidRPr="00657AF0" w:rsidRDefault="00943F91" w:rsidP="008513B2">
      <w:pPr>
        <w:pStyle w:val="ListParagraph"/>
        <w:autoSpaceDE w:val="0"/>
        <w:autoSpaceDN w:val="0"/>
        <w:adjustRightInd w:val="0"/>
        <w:spacing w:before="240" w:after="60"/>
        <w:ind w:left="1440"/>
        <w:jc w:val="both"/>
        <w:outlineLvl w:val="1"/>
        <w:rPr>
          <w:rFonts w:ascii="Arial Narrow" w:hAnsi="Arial Narrow"/>
          <w:sz w:val="28"/>
          <w:szCs w:val="28"/>
        </w:rPr>
      </w:pPr>
    </w:p>
    <w:p w:rsidR="00943F91" w:rsidRDefault="00943F91" w:rsidP="0088332C">
      <w:pPr>
        <w:pStyle w:val="ListParagraph"/>
        <w:numPr>
          <w:ilvl w:val="0"/>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 xml:space="preserve">If the arguments is (A3: A5) </w:t>
      </w:r>
    </w:p>
    <w:p w:rsidR="00943F91" w:rsidRDefault="00943F91" w:rsidP="0088332C">
      <w:pPr>
        <w:pStyle w:val="ListParagraph"/>
        <w:numPr>
          <w:ilvl w:val="1"/>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the value to be calculated is in the range of cell A3 to cell A5</w:t>
      </w:r>
    </w:p>
    <w:p w:rsidR="00943F91" w:rsidRPr="00657AF0" w:rsidRDefault="00943F91" w:rsidP="008513B2">
      <w:pPr>
        <w:pStyle w:val="ListParagraph"/>
        <w:autoSpaceDE w:val="0"/>
        <w:autoSpaceDN w:val="0"/>
        <w:adjustRightInd w:val="0"/>
        <w:spacing w:before="240" w:after="60"/>
        <w:ind w:left="1440"/>
        <w:jc w:val="both"/>
        <w:outlineLvl w:val="1"/>
        <w:rPr>
          <w:rFonts w:ascii="Arial Narrow" w:hAnsi="Arial Narrow"/>
          <w:sz w:val="28"/>
          <w:szCs w:val="28"/>
        </w:rPr>
      </w:pPr>
    </w:p>
    <w:p w:rsidR="00943F91" w:rsidRDefault="00943F91" w:rsidP="0088332C">
      <w:pPr>
        <w:pStyle w:val="ListParagraph"/>
        <w:numPr>
          <w:ilvl w:val="0"/>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 xml:space="preserve">If the arguments is (A1, A3, A5) </w:t>
      </w:r>
    </w:p>
    <w:p w:rsidR="00943F91" w:rsidRDefault="00943F91" w:rsidP="0088332C">
      <w:pPr>
        <w:pStyle w:val="ListParagraph"/>
        <w:numPr>
          <w:ilvl w:val="1"/>
          <w:numId w:val="73"/>
        </w:numPr>
        <w:suppressAutoHyphens w:val="0"/>
        <w:autoSpaceDE w:val="0"/>
        <w:autoSpaceDN w:val="0"/>
        <w:adjustRightInd w:val="0"/>
        <w:spacing w:before="240" w:after="60"/>
        <w:jc w:val="both"/>
        <w:outlineLvl w:val="1"/>
        <w:rPr>
          <w:rFonts w:ascii="Arial Narrow" w:hAnsi="Arial Narrow"/>
          <w:sz w:val="28"/>
          <w:szCs w:val="28"/>
        </w:rPr>
      </w:pPr>
      <w:r w:rsidRPr="00657AF0">
        <w:rPr>
          <w:rFonts w:ascii="Arial Narrow" w:hAnsi="Arial Narrow"/>
          <w:sz w:val="28"/>
          <w:szCs w:val="28"/>
        </w:rPr>
        <w:t>the value to be calculated is in the in the cell A1, cell A3 and cell A5</w:t>
      </w:r>
    </w:p>
    <w:p w:rsidR="00F74B28" w:rsidRDefault="00F74B28" w:rsidP="00F74B28">
      <w:pPr>
        <w:pStyle w:val="ListParagraph"/>
        <w:suppressAutoHyphens w:val="0"/>
        <w:autoSpaceDE w:val="0"/>
        <w:autoSpaceDN w:val="0"/>
        <w:adjustRightInd w:val="0"/>
        <w:spacing w:before="240" w:after="60"/>
        <w:ind w:left="1440"/>
        <w:jc w:val="both"/>
        <w:outlineLvl w:val="1"/>
        <w:rPr>
          <w:rFonts w:ascii="Arial Narrow" w:hAnsi="Arial Narrow"/>
          <w:sz w:val="28"/>
          <w:szCs w:val="28"/>
        </w:rPr>
      </w:pPr>
    </w:p>
    <w:p w:rsidR="00F74B28" w:rsidRDefault="00F74B28" w:rsidP="00F74B28">
      <w:pPr>
        <w:pStyle w:val="ListParagraph"/>
        <w:suppressAutoHyphens w:val="0"/>
        <w:autoSpaceDE w:val="0"/>
        <w:autoSpaceDN w:val="0"/>
        <w:adjustRightInd w:val="0"/>
        <w:spacing w:before="240" w:after="60"/>
        <w:ind w:left="1440"/>
        <w:jc w:val="both"/>
        <w:outlineLvl w:val="1"/>
        <w:rPr>
          <w:rFonts w:ascii="Arial Narrow" w:hAnsi="Arial Narrow"/>
          <w:sz w:val="28"/>
          <w:szCs w:val="28"/>
        </w:rPr>
      </w:pPr>
    </w:p>
    <w:p w:rsidR="00F74B28" w:rsidRPr="00657AF0" w:rsidRDefault="00F74B28" w:rsidP="00F74B28">
      <w:pPr>
        <w:pStyle w:val="ListParagraph"/>
        <w:suppressAutoHyphens w:val="0"/>
        <w:autoSpaceDE w:val="0"/>
        <w:autoSpaceDN w:val="0"/>
        <w:adjustRightInd w:val="0"/>
        <w:spacing w:before="240" w:after="60"/>
        <w:ind w:left="1440"/>
        <w:jc w:val="both"/>
        <w:outlineLvl w:val="1"/>
        <w:rPr>
          <w:rFonts w:ascii="Arial Narrow" w:hAnsi="Arial Narrow"/>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Century Gothic" w:hAnsi="Century Gothic"/>
                <w:b/>
                <w:sz w:val="32"/>
              </w:rPr>
            </w:pPr>
            <w:r w:rsidRPr="004A4C4D">
              <w:rPr>
                <w:rFonts w:ascii="Century Gothic" w:hAnsi="Century Gothic"/>
                <w:b/>
                <w:sz w:val="32"/>
              </w:rPr>
              <w:t>CALCULATION: FUNCTION ADD</w:t>
            </w:r>
          </w:p>
        </w:tc>
      </w:tr>
    </w:tbl>
    <w:p w:rsidR="00943F91" w:rsidRDefault="00943F91" w:rsidP="008513B2">
      <w:pPr>
        <w:autoSpaceDE w:val="0"/>
        <w:autoSpaceDN w:val="0"/>
        <w:adjustRightInd w:val="0"/>
        <w:rPr>
          <w:rFonts w:ascii="Arial Narrow" w:hAnsi="Arial Narrow" w:cs="Arial"/>
          <w:b/>
          <w:bCs/>
          <w:sz w:val="28"/>
          <w:szCs w:val="28"/>
        </w:rPr>
      </w:pPr>
    </w:p>
    <w:p w:rsidR="00943F91" w:rsidRPr="00657AF0" w:rsidRDefault="004A4C4D" w:rsidP="008513B2">
      <w:pPr>
        <w:autoSpaceDE w:val="0"/>
        <w:autoSpaceDN w:val="0"/>
        <w:adjustRightInd w:val="0"/>
        <w:rPr>
          <w:rFonts w:ascii="Arial Narrow" w:hAnsi="Arial Narrow"/>
          <w:b/>
          <w:bCs/>
          <w:sz w:val="28"/>
          <w:szCs w:val="28"/>
        </w:rPr>
      </w:pPr>
      <w:r>
        <w:rPr>
          <w:rFonts w:ascii="Arial Narrow" w:hAnsi="Arial Narrow" w:cs="Arial"/>
          <w:b/>
          <w:bCs/>
          <w:sz w:val="28"/>
          <w:szCs w:val="28"/>
        </w:rPr>
        <w:t>D)</w:t>
      </w:r>
      <w:r w:rsidR="00943F91" w:rsidRPr="00657AF0">
        <w:rPr>
          <w:rFonts w:ascii="Arial Narrow" w:hAnsi="Arial Narrow" w:cs="Arial"/>
          <w:b/>
          <w:bCs/>
          <w:sz w:val="28"/>
          <w:szCs w:val="28"/>
        </w:rPr>
        <w:t xml:space="preserve"> </w:t>
      </w:r>
      <w:proofErr w:type="gramStart"/>
      <w:r w:rsidR="00943F91" w:rsidRPr="00657AF0">
        <w:rPr>
          <w:rFonts w:ascii="Arial Narrow" w:hAnsi="Arial Narrow"/>
          <w:b/>
          <w:bCs/>
          <w:sz w:val="28"/>
          <w:szCs w:val="28"/>
        </w:rPr>
        <w:t>ADD :</w:t>
      </w:r>
      <w:proofErr w:type="gramEnd"/>
      <w:r w:rsidR="00943F91" w:rsidRPr="00657AF0">
        <w:rPr>
          <w:rFonts w:ascii="Arial Narrow" w:hAnsi="Arial Narrow"/>
          <w:b/>
          <w:bCs/>
          <w:sz w:val="28"/>
          <w:szCs w:val="28"/>
        </w:rPr>
        <w:t xml:space="preserve"> Using Insert Function- SUM</w:t>
      </w: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FF65A3" w:rsidP="008513B2">
      <w:pPr>
        <w:autoSpaceDE w:val="0"/>
        <w:autoSpaceDN w:val="0"/>
        <w:adjustRightInd w:val="0"/>
        <w:rPr>
          <w:rFonts w:ascii="Arial Narrow" w:hAnsi="Arial Narrow"/>
          <w:b/>
          <w:bCs/>
          <w:sz w:val="28"/>
          <w:szCs w:val="28"/>
        </w:rPr>
      </w:pPr>
      <w:r>
        <w:rPr>
          <w:rFonts w:ascii="Arial Narrow" w:hAnsi="Arial Narrow"/>
          <w:b/>
          <w:bCs/>
          <w:noProof/>
          <w:sz w:val="28"/>
          <w:szCs w:val="28"/>
        </w:rPr>
        <w:pict>
          <v:shape id="_x0000_s1236" type="#_x0000_t47" style="position:absolute;margin-left:239.65pt;margin-top:1.45pt;width:256.55pt;height:163.15pt;z-index:251887104" adj="-3233,29663,-505,1192,-3098,28776,-2538,29365">
            <v:textbox style="mso-next-textbox:#_x0000_s1236">
              <w:txbxContent>
                <w:p w:rsidR="001D0407" w:rsidRPr="00657AF0" w:rsidRDefault="001D0407" w:rsidP="008513B2">
                  <w:pPr>
                    <w:rPr>
                      <w:rFonts w:ascii="Arial Narrow" w:hAnsi="Arial Narrow"/>
                      <w:sz w:val="28"/>
                      <w:szCs w:val="28"/>
                    </w:rPr>
                  </w:pPr>
                  <w:r w:rsidRPr="00657AF0">
                    <w:rPr>
                      <w:rFonts w:ascii="Arial Narrow" w:hAnsi="Arial Narrow"/>
                      <w:sz w:val="28"/>
                      <w:szCs w:val="28"/>
                    </w:rPr>
                    <w:t>Instructions:</w:t>
                  </w:r>
                </w:p>
                <w:p w:rsidR="001D0407" w:rsidRPr="00657AF0" w:rsidRDefault="001D0407" w:rsidP="0088332C">
                  <w:pPr>
                    <w:pStyle w:val="ListParagraph"/>
                    <w:numPr>
                      <w:ilvl w:val="0"/>
                      <w:numId w:val="74"/>
                    </w:numPr>
                    <w:suppressAutoHyphens w:val="0"/>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b/>
                      <w:sz w:val="28"/>
                      <w:szCs w:val="28"/>
                    </w:rPr>
                    <w:t>D9</w:t>
                  </w:r>
                  <w:r w:rsidRPr="00657AF0">
                    <w:rPr>
                      <w:rFonts w:ascii="Arial Narrow" w:hAnsi="Arial Narrow"/>
                      <w:sz w:val="28"/>
                      <w:szCs w:val="28"/>
                    </w:rPr>
                    <w:t xml:space="preserve"> and type  =</w:t>
                  </w:r>
                  <w:r w:rsidRPr="00657AF0">
                    <w:rPr>
                      <w:rFonts w:ascii="Arial Narrow" w:hAnsi="Arial Narrow"/>
                      <w:b/>
                      <w:sz w:val="28"/>
                      <w:szCs w:val="28"/>
                    </w:rPr>
                    <w:t>SUM(</w:t>
                  </w:r>
                </w:p>
                <w:p w:rsidR="001D0407" w:rsidRPr="00657AF0" w:rsidRDefault="001D0407" w:rsidP="0088332C">
                  <w:pPr>
                    <w:pStyle w:val="ListParagraph"/>
                    <w:numPr>
                      <w:ilvl w:val="0"/>
                      <w:numId w:val="74"/>
                    </w:numPr>
                    <w:suppressAutoHyphens w:val="0"/>
                    <w:rPr>
                      <w:rFonts w:ascii="Arial Narrow" w:hAnsi="Arial Narrow"/>
                      <w:sz w:val="28"/>
                      <w:szCs w:val="28"/>
                    </w:rPr>
                  </w:pPr>
                  <w:r w:rsidRPr="00657AF0">
                    <w:rPr>
                      <w:rFonts w:ascii="Arial Narrow" w:hAnsi="Arial Narrow"/>
                      <w:sz w:val="28"/>
                      <w:szCs w:val="28"/>
                    </w:rPr>
                    <w:t xml:space="preserve">Select cell </w:t>
                  </w:r>
                  <w:r w:rsidRPr="00657AF0">
                    <w:rPr>
                      <w:rFonts w:ascii="Arial Narrow" w:hAnsi="Arial Narrow"/>
                      <w:b/>
                      <w:sz w:val="28"/>
                      <w:szCs w:val="28"/>
                    </w:rPr>
                    <w:t>D6 until D7</w:t>
                  </w:r>
                </w:p>
                <w:p w:rsidR="001D0407" w:rsidRPr="00657AF0" w:rsidRDefault="001D0407" w:rsidP="0088332C">
                  <w:pPr>
                    <w:pStyle w:val="ListParagraph"/>
                    <w:numPr>
                      <w:ilvl w:val="0"/>
                      <w:numId w:val="74"/>
                    </w:numPr>
                    <w:suppressAutoHyphens w:val="0"/>
                    <w:rPr>
                      <w:rFonts w:ascii="Arial Narrow" w:hAnsi="Arial Narrow"/>
                      <w:sz w:val="28"/>
                      <w:szCs w:val="28"/>
                    </w:rPr>
                  </w:pPr>
                  <w:r w:rsidRPr="00657AF0">
                    <w:rPr>
                      <w:rFonts w:ascii="Arial Narrow" w:hAnsi="Arial Narrow"/>
                      <w:sz w:val="28"/>
                      <w:szCs w:val="28"/>
                    </w:rPr>
                    <w:t xml:space="preserve">Press </w:t>
                  </w:r>
                  <w:r w:rsidRPr="00657AF0">
                    <w:rPr>
                      <w:rFonts w:ascii="Arial Narrow" w:hAnsi="Arial Narrow"/>
                      <w:b/>
                      <w:sz w:val="28"/>
                      <w:szCs w:val="28"/>
                    </w:rPr>
                    <w:t>ENTER</w:t>
                  </w:r>
                  <w:r w:rsidRPr="00657AF0">
                    <w:rPr>
                      <w:rFonts w:ascii="Arial Narrow" w:hAnsi="Arial Narrow"/>
                      <w:sz w:val="28"/>
                      <w:szCs w:val="28"/>
                    </w:rPr>
                    <w:t xml:space="preserve"> key</w:t>
                  </w:r>
                </w:p>
                <w:p w:rsidR="001D0407" w:rsidRPr="00657AF0" w:rsidRDefault="001D0407" w:rsidP="0088332C">
                  <w:pPr>
                    <w:pStyle w:val="ListParagraph"/>
                    <w:numPr>
                      <w:ilvl w:val="0"/>
                      <w:numId w:val="74"/>
                    </w:numPr>
                    <w:suppressAutoHyphens w:val="0"/>
                    <w:rPr>
                      <w:rFonts w:ascii="Arial Narrow" w:hAnsi="Arial Narrow"/>
                      <w:sz w:val="28"/>
                      <w:szCs w:val="28"/>
                    </w:rPr>
                  </w:pPr>
                  <w:r w:rsidRPr="00657AF0">
                    <w:rPr>
                      <w:rFonts w:ascii="Arial Narrow" w:hAnsi="Arial Narrow"/>
                      <w:sz w:val="28"/>
                      <w:szCs w:val="28"/>
                    </w:rPr>
                    <w:t xml:space="preserve">The answer should be </w:t>
                  </w:r>
                  <w:r w:rsidRPr="00657AF0">
                    <w:rPr>
                      <w:rFonts w:ascii="Arial Narrow" w:hAnsi="Arial Narrow"/>
                      <w:b/>
                      <w:sz w:val="28"/>
                      <w:szCs w:val="28"/>
                    </w:rPr>
                    <w:t>3</w:t>
                  </w:r>
                </w:p>
                <w:p w:rsidR="001D0407" w:rsidRPr="00657AF0" w:rsidRDefault="001D0407" w:rsidP="008513B2">
                  <w:pPr>
                    <w:pStyle w:val="ListParagraph"/>
                    <w:rPr>
                      <w:rFonts w:ascii="Arial Narrow" w:hAnsi="Arial Narrow"/>
                      <w:sz w:val="28"/>
                      <w:szCs w:val="28"/>
                    </w:rPr>
                  </w:pPr>
                </w:p>
                <w:p w:rsidR="001D0407" w:rsidRPr="00657AF0" w:rsidRDefault="001D0407" w:rsidP="0088332C">
                  <w:pPr>
                    <w:numPr>
                      <w:ilvl w:val="0"/>
                      <w:numId w:val="74"/>
                    </w:numPr>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b/>
                      <w:sz w:val="28"/>
                      <w:szCs w:val="28"/>
                    </w:rPr>
                    <w:t>D9,</w:t>
                  </w:r>
                  <w:r w:rsidRPr="00657AF0">
                    <w:rPr>
                      <w:rFonts w:ascii="Arial Narrow" w:hAnsi="Arial Narrow"/>
                      <w:sz w:val="28"/>
                      <w:szCs w:val="28"/>
                    </w:rPr>
                    <w:t xml:space="preserve"> The Formula Bar should show:   </w:t>
                  </w:r>
                  <w:r w:rsidRPr="00657AF0">
                    <w:rPr>
                      <w:rStyle w:val="Strong"/>
                      <w:rFonts w:ascii="Arial Narrow" w:hAnsi="Arial Narrow"/>
                      <w:sz w:val="28"/>
                      <w:szCs w:val="28"/>
                    </w:rPr>
                    <w:t>=SUM(D6:D7)</w:t>
                  </w:r>
                </w:p>
                <w:p w:rsidR="001D0407" w:rsidRPr="00657AF0" w:rsidRDefault="001D0407" w:rsidP="008513B2">
                  <w:pPr>
                    <w:ind w:left="360"/>
                    <w:rPr>
                      <w:rFonts w:ascii="Arial Narrow" w:hAnsi="Arial Narrow"/>
                    </w:rPr>
                  </w:pPr>
                </w:p>
              </w:txbxContent>
            </v:textbox>
            <o:callout v:ext="edit" minusy="t"/>
          </v:shape>
        </w:pict>
      </w:r>
    </w:p>
    <w:p w:rsidR="00943F91" w:rsidRPr="00657AF0" w:rsidRDefault="00FF65A3" w:rsidP="008513B2">
      <w:pPr>
        <w:autoSpaceDE w:val="0"/>
        <w:autoSpaceDN w:val="0"/>
        <w:adjustRightInd w:val="0"/>
        <w:rPr>
          <w:rFonts w:ascii="Arial Narrow" w:hAnsi="Arial Narrow"/>
          <w:b/>
          <w:bCs/>
          <w:sz w:val="28"/>
          <w:szCs w:val="28"/>
        </w:rPr>
      </w:pPr>
      <w:r>
        <w:rPr>
          <w:rFonts w:ascii="Arial Narrow" w:hAnsi="Arial Narrow"/>
          <w:b/>
          <w:bCs/>
          <w:noProof/>
          <w:sz w:val="28"/>
          <w:szCs w:val="28"/>
        </w:rPr>
        <w:pict>
          <v:rect id="_x0000_s1211" style="position:absolute;margin-left:-15.4pt;margin-top:14pt;width:470.6pt;height:91.6pt;z-index:251867648" stroked="f"/>
        </w:pict>
      </w: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FF65A3" w:rsidP="008513B2">
      <w:pPr>
        <w:autoSpaceDE w:val="0"/>
        <w:autoSpaceDN w:val="0"/>
        <w:adjustRightInd w:val="0"/>
        <w:rPr>
          <w:rFonts w:ascii="Arial Narrow" w:hAnsi="Arial Narrow"/>
          <w:b/>
          <w:bCs/>
          <w:sz w:val="28"/>
          <w:szCs w:val="28"/>
        </w:rPr>
      </w:pPr>
      <w:r>
        <w:rPr>
          <w:rFonts w:ascii="Arial Narrow" w:hAnsi="Arial Narrow"/>
          <w:b/>
          <w:bCs/>
          <w:noProof/>
          <w:sz w:val="28"/>
          <w:szCs w:val="28"/>
        </w:rPr>
        <w:pict>
          <v:shape id="_x0000_s1237" type="#_x0000_t32" style="position:absolute;margin-left:249.75pt;margin-top:93.6pt;width:115.85pt;height:302.45pt;flip:x;z-index:251888128" o:connectortype="straight">
            <v:stroke endarrow="block"/>
          </v:shape>
        </w:pict>
      </w:r>
      <w:r w:rsidR="00943F91" w:rsidRPr="00657AF0">
        <w:rPr>
          <w:rFonts w:ascii="Arial Narrow" w:hAnsi="Arial Narrow"/>
          <w:b/>
          <w:bCs/>
          <w:noProof/>
          <w:sz w:val="28"/>
          <w:szCs w:val="28"/>
        </w:rPr>
        <w:drawing>
          <wp:inline distT="0" distB="0" distL="0" distR="0">
            <wp:extent cx="5148632" cy="2434442"/>
            <wp:effectExtent l="19050" t="0" r="0" b="0"/>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l="9615" t="1923" r="3845" b="43376"/>
                    <a:stretch>
                      <a:fillRect/>
                    </a:stretch>
                  </pic:blipFill>
                  <pic:spPr bwMode="auto">
                    <a:xfrm>
                      <a:off x="0" y="0"/>
                      <a:ext cx="5148632" cy="2434442"/>
                    </a:xfrm>
                    <a:prstGeom prst="rect">
                      <a:avLst/>
                    </a:prstGeom>
                    <a:noFill/>
                    <a:ln w="9525">
                      <a:noFill/>
                      <a:miter lim="800000"/>
                      <a:headEnd/>
                      <a:tailEnd/>
                    </a:ln>
                  </pic:spPr>
                </pic:pic>
              </a:graphicData>
            </a:graphic>
          </wp:inline>
        </w:drawing>
      </w:r>
    </w:p>
    <w:p w:rsidR="00943F91" w:rsidRPr="00657AF0" w:rsidRDefault="00FF65A3" w:rsidP="008513B2">
      <w:pPr>
        <w:autoSpaceDE w:val="0"/>
        <w:autoSpaceDN w:val="0"/>
        <w:adjustRightInd w:val="0"/>
        <w:rPr>
          <w:rFonts w:ascii="Arial Narrow" w:hAnsi="Arial Narrow"/>
          <w:b/>
          <w:bCs/>
          <w:sz w:val="28"/>
          <w:szCs w:val="28"/>
        </w:rPr>
      </w:pPr>
      <w:r>
        <w:rPr>
          <w:rFonts w:ascii="Arial Narrow" w:hAnsi="Arial Narrow"/>
          <w:b/>
          <w:bCs/>
          <w:noProof/>
          <w:sz w:val="28"/>
          <w:szCs w:val="28"/>
        </w:rPr>
        <w:pict>
          <v:shape id="_x0000_s1257" type="#_x0000_t48" style="position:absolute;margin-left:84.7pt;margin-top:16pt;width:1in;height:23.05pt;z-index:251908608" adj="43605,42591,33420,8434,23400,8434,43605,42591">
            <v:textbox style="mso-next-textbox:#_x0000_s1257">
              <w:txbxContent>
                <w:p w:rsidR="001D0407" w:rsidRPr="00657AF0" w:rsidRDefault="001D0407">
                  <w:pPr>
                    <w:rPr>
                      <w:rFonts w:ascii="Arial Narrow" w:hAnsi="Arial Narrow"/>
                      <w:b/>
                    </w:rPr>
                  </w:pPr>
                  <w:r w:rsidRPr="00657AF0">
                    <w:rPr>
                      <w:rFonts w:ascii="Arial Narrow" w:hAnsi="Arial Narrow"/>
                      <w:b/>
                    </w:rPr>
                    <w:t>Formula bar</w:t>
                  </w:r>
                </w:p>
              </w:txbxContent>
            </v:textbox>
            <o:callout v:ext="edit" minusx="t" minusy="t"/>
          </v:shape>
        </w:pict>
      </w: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943F91" w:rsidP="008513B2">
      <w:pPr>
        <w:autoSpaceDE w:val="0"/>
        <w:autoSpaceDN w:val="0"/>
        <w:adjustRightInd w:val="0"/>
        <w:rPr>
          <w:rFonts w:ascii="Arial Narrow" w:hAnsi="Arial Narrow"/>
          <w:b/>
          <w:bCs/>
          <w:sz w:val="28"/>
          <w:szCs w:val="28"/>
        </w:rPr>
      </w:pPr>
      <w:r w:rsidRPr="00657AF0">
        <w:rPr>
          <w:rFonts w:ascii="Arial Narrow" w:hAnsi="Arial Narrow"/>
          <w:b/>
          <w:bCs/>
          <w:noProof/>
          <w:sz w:val="28"/>
          <w:szCs w:val="28"/>
        </w:rPr>
        <w:drawing>
          <wp:inline distT="0" distB="0" distL="0" distR="0">
            <wp:extent cx="5146716" cy="298373"/>
            <wp:effectExtent l="19050" t="0" r="0" b="0"/>
            <wp:docPr id="1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srcRect t="17949" r="52533" b="78400"/>
                    <a:stretch>
                      <a:fillRect/>
                    </a:stretch>
                  </pic:blipFill>
                  <pic:spPr bwMode="auto">
                    <a:xfrm>
                      <a:off x="0" y="0"/>
                      <a:ext cx="5146716" cy="298373"/>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rPr>
          <w:rFonts w:ascii="Arial Narrow" w:hAnsi="Arial Narrow"/>
          <w:b/>
          <w:bCs/>
          <w:sz w:val="28"/>
          <w:szCs w:val="28"/>
        </w:rPr>
      </w:pPr>
      <w:r w:rsidRPr="00657AF0">
        <w:rPr>
          <w:rFonts w:ascii="Arial Narrow" w:hAnsi="Arial Narrow"/>
          <w:b/>
          <w:bCs/>
          <w:noProof/>
          <w:sz w:val="28"/>
          <w:szCs w:val="28"/>
        </w:rPr>
        <w:drawing>
          <wp:inline distT="0" distB="0" distL="0" distR="0">
            <wp:extent cx="5146716" cy="1710047"/>
            <wp:effectExtent l="19050" t="0" r="0" b="0"/>
            <wp:docPr id="1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srcRect t="17949" r="13471" b="43803"/>
                    <a:stretch>
                      <a:fillRect/>
                    </a:stretch>
                  </pic:blipFill>
                  <pic:spPr bwMode="auto">
                    <a:xfrm>
                      <a:off x="0" y="0"/>
                      <a:ext cx="5146716" cy="1710047"/>
                    </a:xfrm>
                    <a:prstGeom prst="rect">
                      <a:avLst/>
                    </a:prstGeom>
                    <a:noFill/>
                    <a:ln w="9525">
                      <a:noFill/>
                      <a:miter lim="800000"/>
                      <a:headEnd/>
                      <a:tailEnd/>
                    </a:ln>
                  </pic:spPr>
                </pic:pic>
              </a:graphicData>
            </a:graphic>
          </wp:inline>
        </w:drawing>
      </w:r>
    </w:p>
    <w:p w:rsidR="00943F91" w:rsidRPr="00657AF0" w:rsidRDefault="00943F91" w:rsidP="008513B2">
      <w:pPr>
        <w:autoSpaceDE w:val="0"/>
        <w:autoSpaceDN w:val="0"/>
        <w:adjustRightInd w:val="0"/>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p w:rsidR="00943F91" w:rsidRDefault="00943F91" w:rsidP="008513B2">
      <w:pPr>
        <w:outlineLvl w:val="4"/>
        <w:rPr>
          <w:rFonts w:ascii="Arial Narrow" w:hAnsi="Arial Narrow"/>
          <w:b/>
          <w:bCs/>
          <w:sz w:val="28"/>
          <w:szCs w:val="28"/>
        </w:rPr>
      </w:pPr>
    </w:p>
    <w:p w:rsidR="00F74B28" w:rsidRDefault="00F74B28" w:rsidP="008513B2">
      <w:pPr>
        <w:outlineLvl w:val="4"/>
        <w:rPr>
          <w:rFonts w:ascii="Arial Narrow" w:hAnsi="Arial Narrow"/>
          <w:b/>
          <w:bCs/>
          <w:sz w:val="28"/>
          <w:szCs w:val="28"/>
        </w:rPr>
      </w:pPr>
    </w:p>
    <w:p w:rsidR="00F74B28" w:rsidRDefault="00F74B28" w:rsidP="008513B2">
      <w:pPr>
        <w:outlineLvl w:val="4"/>
        <w:rPr>
          <w:rFonts w:ascii="Arial Narrow" w:hAnsi="Arial Narrow"/>
          <w:b/>
          <w:bCs/>
          <w:sz w:val="28"/>
          <w:szCs w:val="28"/>
        </w:rPr>
      </w:pPr>
    </w:p>
    <w:p w:rsidR="00F74B28" w:rsidRPr="00657AF0" w:rsidRDefault="00F74B28"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Century Gothic" w:hAnsi="Century Gothic"/>
                <w:b/>
                <w:sz w:val="32"/>
              </w:rPr>
            </w:pPr>
            <w:r w:rsidRPr="004A4C4D">
              <w:rPr>
                <w:rFonts w:ascii="Century Gothic" w:hAnsi="Century Gothic"/>
                <w:b/>
                <w:sz w:val="32"/>
              </w:rPr>
              <w:t>CALCULATION: SUBTRACT (CELL REFERENCING)</w:t>
            </w:r>
          </w:p>
        </w:tc>
      </w:tr>
    </w:tbl>
    <w:p w:rsidR="00943F91" w:rsidRPr="00657AF0" w:rsidRDefault="00943F91" w:rsidP="008513B2">
      <w:pPr>
        <w:outlineLvl w:val="4"/>
        <w:rPr>
          <w:rFonts w:ascii="Arial Narrow" w:hAnsi="Arial Narrow"/>
          <w:b/>
          <w:bCs/>
          <w:sz w:val="28"/>
          <w:szCs w:val="28"/>
        </w:rPr>
      </w:pPr>
    </w:p>
    <w:p w:rsidR="00943F91" w:rsidRPr="00657AF0" w:rsidRDefault="004A4C4D" w:rsidP="008513B2">
      <w:pPr>
        <w:outlineLvl w:val="4"/>
        <w:rPr>
          <w:rFonts w:ascii="Arial Narrow" w:hAnsi="Arial Narrow"/>
          <w:b/>
          <w:bCs/>
          <w:sz w:val="28"/>
          <w:szCs w:val="28"/>
        </w:rPr>
      </w:pPr>
      <w:r>
        <w:rPr>
          <w:rFonts w:ascii="Arial Narrow" w:hAnsi="Arial Narrow"/>
          <w:b/>
          <w:bCs/>
          <w:sz w:val="28"/>
          <w:szCs w:val="28"/>
        </w:rPr>
        <w:t xml:space="preserve">E) </w:t>
      </w:r>
      <w:proofErr w:type="gramStart"/>
      <w:r w:rsidR="00943F91" w:rsidRPr="00657AF0">
        <w:rPr>
          <w:rFonts w:ascii="Arial Narrow" w:hAnsi="Arial Narrow"/>
          <w:b/>
          <w:bCs/>
          <w:sz w:val="28"/>
          <w:szCs w:val="28"/>
        </w:rPr>
        <w:t>SUBTRACT :</w:t>
      </w:r>
      <w:proofErr w:type="gramEnd"/>
      <w:r w:rsidR="00943F91" w:rsidRPr="00657AF0">
        <w:rPr>
          <w:rFonts w:ascii="Arial Narrow" w:hAnsi="Arial Narrow"/>
          <w:b/>
          <w:bCs/>
          <w:sz w:val="28"/>
          <w:szCs w:val="28"/>
        </w:rPr>
        <w:t xml:space="preserve"> Using Cell Referencing</w:t>
      </w:r>
    </w:p>
    <w:p w:rsidR="00943F91" w:rsidRPr="00657AF0" w:rsidRDefault="00FF65A3" w:rsidP="008513B2">
      <w:pPr>
        <w:outlineLvl w:val="4"/>
        <w:rPr>
          <w:rFonts w:ascii="Arial Narrow" w:hAnsi="Arial Narrow"/>
          <w:b/>
          <w:bCs/>
          <w:sz w:val="28"/>
          <w:szCs w:val="28"/>
        </w:rPr>
      </w:pPr>
      <w:r>
        <w:rPr>
          <w:rFonts w:ascii="Arial Narrow" w:hAnsi="Arial Narrow"/>
          <w:b/>
          <w:bCs/>
          <w:noProof/>
          <w:sz w:val="28"/>
          <w:szCs w:val="28"/>
        </w:rPr>
        <w:pict>
          <v:rect id="_x0000_s1212" style="position:absolute;margin-left:-2.15pt;margin-top:6.05pt;width:470.6pt;height:91.6pt;z-index:251868672" stroked="f"/>
        </w:pict>
      </w:r>
    </w:p>
    <w:p w:rsidR="00943F91" w:rsidRPr="00657AF0" w:rsidRDefault="00FF65A3" w:rsidP="008513B2">
      <w:pPr>
        <w:outlineLvl w:val="4"/>
        <w:rPr>
          <w:rFonts w:ascii="Arial Narrow" w:hAnsi="Arial Narrow"/>
          <w:b/>
          <w:bCs/>
          <w:sz w:val="28"/>
          <w:szCs w:val="28"/>
        </w:rPr>
      </w:pPr>
      <w:r>
        <w:rPr>
          <w:rFonts w:ascii="Arial Narrow" w:hAnsi="Arial Narrow"/>
          <w:b/>
          <w:bCs/>
          <w:noProof/>
          <w:sz w:val="28"/>
          <w:szCs w:val="28"/>
        </w:rPr>
        <w:pict>
          <v:shape id="_x0000_s1241" type="#_x0000_t47" style="position:absolute;margin-left:-2.15pt;margin-top:17.85pt;width:309.2pt;height:205.1pt;z-index:251892224" adj="29379,17035,22019,948,27622,18820,28086,19288">
            <v:stroke startarrow="block"/>
            <v:textbox style="mso-next-textbox:#_x0000_s1241">
              <w:txbxContent>
                <w:p w:rsidR="001D0407" w:rsidRPr="00657AF0" w:rsidRDefault="001D0407" w:rsidP="008513B2">
                  <w:pPr>
                    <w:rPr>
                      <w:rFonts w:ascii="Arial Narrow" w:hAnsi="Arial Narrow"/>
                      <w:b/>
                      <w:bCs/>
                      <w:sz w:val="28"/>
                      <w:szCs w:val="28"/>
                    </w:rPr>
                  </w:pPr>
                  <w:r w:rsidRPr="00657AF0">
                    <w:rPr>
                      <w:rFonts w:ascii="Arial Narrow" w:hAnsi="Arial Narrow"/>
                      <w:b/>
                      <w:bCs/>
                      <w:sz w:val="28"/>
                      <w:szCs w:val="28"/>
                    </w:rPr>
                    <w:t>Instructions:</w:t>
                  </w:r>
                </w:p>
                <w:p w:rsidR="001D0407" w:rsidRPr="00657AF0" w:rsidRDefault="001D0407" w:rsidP="008513B2">
                  <w:pPr>
                    <w:rPr>
                      <w:rFonts w:ascii="Arial Narrow" w:hAnsi="Arial Narrow"/>
                      <w:sz w:val="28"/>
                      <w:szCs w:val="28"/>
                    </w:rPr>
                  </w:pPr>
                </w:p>
                <w:p w:rsidR="001D0407" w:rsidRPr="00657AF0" w:rsidRDefault="001D0407" w:rsidP="0088332C">
                  <w:pPr>
                    <w:numPr>
                      <w:ilvl w:val="0"/>
                      <w:numId w:val="75"/>
                    </w:numPr>
                    <w:ind w:left="360"/>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b/>
                      <w:bCs/>
                      <w:sz w:val="28"/>
                      <w:szCs w:val="28"/>
                    </w:rPr>
                    <w:t>G9</w:t>
                  </w:r>
                  <w:r w:rsidRPr="00657AF0">
                    <w:rPr>
                      <w:rFonts w:ascii="Arial Narrow" w:hAnsi="Arial Narrow"/>
                      <w:sz w:val="28"/>
                      <w:szCs w:val="28"/>
                    </w:rPr>
                    <w:t xml:space="preserve">. Type:   </w:t>
                  </w:r>
                  <w:r w:rsidRPr="00657AF0">
                    <w:rPr>
                      <w:rFonts w:ascii="Arial Narrow" w:hAnsi="Arial Narrow"/>
                      <w:b/>
                      <w:bCs/>
                      <w:sz w:val="28"/>
                      <w:szCs w:val="28"/>
                    </w:rPr>
                    <w:t>=</w:t>
                  </w:r>
                  <w:r w:rsidRPr="00657AF0">
                    <w:rPr>
                      <w:rFonts w:ascii="Arial Narrow" w:hAnsi="Arial Narrow"/>
                      <w:b/>
                      <w:sz w:val="28"/>
                      <w:szCs w:val="28"/>
                    </w:rPr>
                    <w:t xml:space="preserve"> </w:t>
                  </w:r>
                </w:p>
                <w:p w:rsidR="001D0407" w:rsidRPr="00657AF0" w:rsidRDefault="001D0407" w:rsidP="0088332C">
                  <w:pPr>
                    <w:numPr>
                      <w:ilvl w:val="0"/>
                      <w:numId w:val="76"/>
                    </w:numPr>
                    <w:ind w:left="360"/>
                    <w:rPr>
                      <w:rFonts w:ascii="Arial Narrow" w:hAnsi="Arial Narrow"/>
                      <w:sz w:val="28"/>
                      <w:szCs w:val="28"/>
                    </w:rPr>
                  </w:pPr>
                  <w:r w:rsidRPr="00657AF0">
                    <w:rPr>
                      <w:rFonts w:ascii="Arial Narrow" w:hAnsi="Arial Narrow"/>
                      <w:sz w:val="28"/>
                      <w:szCs w:val="28"/>
                    </w:rPr>
                    <w:t xml:space="preserve">Click cell D9. Type:        </w:t>
                  </w:r>
                  <w:r w:rsidRPr="00657AF0">
                    <w:rPr>
                      <w:rFonts w:ascii="Arial Narrow" w:hAnsi="Arial Narrow"/>
                      <w:b/>
                      <w:bCs/>
                      <w:sz w:val="28"/>
                      <w:szCs w:val="28"/>
                    </w:rPr>
                    <w:t>-</w:t>
                  </w:r>
                  <w:r w:rsidRPr="00657AF0">
                    <w:rPr>
                      <w:rFonts w:ascii="Arial Narrow" w:hAnsi="Arial Narrow"/>
                      <w:sz w:val="28"/>
                      <w:szCs w:val="28"/>
                    </w:rPr>
                    <w:t xml:space="preserve"> </w:t>
                  </w:r>
                </w:p>
                <w:p w:rsidR="001D0407" w:rsidRPr="00657AF0" w:rsidRDefault="001D0407" w:rsidP="0088332C">
                  <w:pPr>
                    <w:numPr>
                      <w:ilvl w:val="0"/>
                      <w:numId w:val="76"/>
                    </w:numPr>
                    <w:ind w:left="360"/>
                    <w:rPr>
                      <w:rFonts w:ascii="Arial Narrow" w:hAnsi="Arial Narrow"/>
                      <w:sz w:val="28"/>
                      <w:szCs w:val="28"/>
                    </w:rPr>
                  </w:pPr>
                  <w:r w:rsidRPr="00657AF0">
                    <w:rPr>
                      <w:rFonts w:ascii="Arial Narrow" w:hAnsi="Arial Narrow"/>
                      <w:sz w:val="28"/>
                      <w:szCs w:val="28"/>
                    </w:rPr>
                    <w:t>Click in cell B</w:t>
                  </w:r>
                  <w:r w:rsidRPr="00657AF0">
                    <w:rPr>
                      <w:rFonts w:ascii="Arial Narrow" w:hAnsi="Arial Narrow"/>
                      <w:b/>
                      <w:bCs/>
                      <w:sz w:val="28"/>
                      <w:szCs w:val="28"/>
                    </w:rPr>
                    <w:t>9</w:t>
                  </w:r>
                  <w:r w:rsidRPr="00657AF0">
                    <w:rPr>
                      <w:rFonts w:ascii="Arial Narrow" w:hAnsi="Arial Narrow"/>
                      <w:sz w:val="28"/>
                      <w:szCs w:val="28"/>
                    </w:rPr>
                    <w:t xml:space="preserve">. </w:t>
                  </w:r>
                </w:p>
                <w:p w:rsidR="001D0407" w:rsidRPr="00657AF0" w:rsidRDefault="001D0407" w:rsidP="0088332C">
                  <w:pPr>
                    <w:numPr>
                      <w:ilvl w:val="0"/>
                      <w:numId w:val="76"/>
                    </w:numPr>
                    <w:ind w:left="360"/>
                    <w:rPr>
                      <w:rFonts w:ascii="Arial Narrow" w:hAnsi="Arial Narrow"/>
                      <w:sz w:val="28"/>
                      <w:szCs w:val="28"/>
                    </w:rPr>
                  </w:pPr>
                  <w:r w:rsidRPr="00657AF0">
                    <w:rPr>
                      <w:rFonts w:ascii="Arial Narrow" w:hAnsi="Arial Narrow"/>
                      <w:sz w:val="28"/>
                      <w:szCs w:val="28"/>
                    </w:rPr>
                    <w:t>Press Enter key</w:t>
                  </w:r>
                </w:p>
                <w:p w:rsidR="001D0407" w:rsidRPr="00657AF0" w:rsidRDefault="001D0407" w:rsidP="0088332C">
                  <w:pPr>
                    <w:numPr>
                      <w:ilvl w:val="0"/>
                      <w:numId w:val="76"/>
                    </w:numPr>
                    <w:ind w:left="360"/>
                    <w:rPr>
                      <w:rFonts w:ascii="Arial Narrow" w:hAnsi="Arial Narrow"/>
                      <w:sz w:val="28"/>
                      <w:szCs w:val="28"/>
                    </w:rPr>
                  </w:pPr>
                  <w:r w:rsidRPr="00657AF0">
                    <w:rPr>
                      <w:rFonts w:ascii="Arial Narrow" w:hAnsi="Arial Narrow"/>
                      <w:sz w:val="28"/>
                      <w:szCs w:val="28"/>
                    </w:rPr>
                    <w:t xml:space="preserve">The Profit </w:t>
                  </w:r>
                  <w:proofErr w:type="gramStart"/>
                  <w:r w:rsidRPr="00657AF0">
                    <w:rPr>
                      <w:rFonts w:ascii="Arial Narrow" w:hAnsi="Arial Narrow"/>
                      <w:sz w:val="28"/>
                      <w:szCs w:val="28"/>
                    </w:rPr>
                    <w:t>Per</w:t>
                  </w:r>
                  <w:proofErr w:type="gramEnd"/>
                  <w:r w:rsidRPr="00657AF0">
                    <w:rPr>
                      <w:rFonts w:ascii="Arial Narrow" w:hAnsi="Arial Narrow"/>
                      <w:sz w:val="28"/>
                      <w:szCs w:val="28"/>
                    </w:rPr>
                    <w:t xml:space="preserve"> Frog should be </w:t>
                  </w:r>
                  <w:r w:rsidRPr="00657AF0">
                    <w:rPr>
                      <w:rFonts w:ascii="Arial Narrow" w:hAnsi="Arial Narrow"/>
                      <w:b/>
                      <w:bCs/>
                      <w:sz w:val="28"/>
                      <w:szCs w:val="28"/>
                    </w:rPr>
                    <w:t>0.68</w:t>
                  </w:r>
                  <w:r w:rsidRPr="00657AF0">
                    <w:rPr>
                      <w:rFonts w:ascii="Arial Narrow" w:hAnsi="Arial Narrow"/>
                      <w:sz w:val="28"/>
                      <w:szCs w:val="28"/>
                    </w:rPr>
                    <w:t xml:space="preserve">.  </w:t>
                  </w:r>
                </w:p>
                <w:p w:rsidR="001D0407" w:rsidRPr="00657AF0" w:rsidRDefault="001D0407" w:rsidP="008513B2">
                  <w:pPr>
                    <w:ind w:left="360"/>
                    <w:rPr>
                      <w:rFonts w:ascii="Arial Narrow" w:hAnsi="Arial Narrow"/>
                      <w:sz w:val="28"/>
                      <w:szCs w:val="28"/>
                    </w:rPr>
                  </w:pPr>
                </w:p>
                <w:p w:rsidR="001D0407" w:rsidRPr="00657AF0" w:rsidRDefault="001D0407" w:rsidP="0088332C">
                  <w:pPr>
                    <w:numPr>
                      <w:ilvl w:val="0"/>
                      <w:numId w:val="76"/>
                    </w:numPr>
                    <w:ind w:left="360"/>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b/>
                      <w:bCs/>
                      <w:sz w:val="28"/>
                      <w:szCs w:val="28"/>
                    </w:rPr>
                    <w:t>G9</w:t>
                  </w:r>
                  <w:r w:rsidRPr="00657AF0">
                    <w:rPr>
                      <w:rFonts w:ascii="Arial Narrow" w:hAnsi="Arial Narrow"/>
                      <w:sz w:val="28"/>
                      <w:szCs w:val="28"/>
                    </w:rPr>
                    <w:t xml:space="preserve">. Look in the Formula Bar. It should read: </w:t>
                  </w:r>
                </w:p>
                <w:p w:rsidR="001D0407" w:rsidRPr="00657AF0" w:rsidRDefault="001D0407" w:rsidP="008513B2">
                  <w:pPr>
                    <w:ind w:left="360"/>
                    <w:rPr>
                      <w:rFonts w:ascii="Arial Narrow" w:hAnsi="Arial Narrow"/>
                      <w:sz w:val="28"/>
                      <w:szCs w:val="28"/>
                    </w:rPr>
                  </w:pPr>
                  <w:r w:rsidRPr="00657AF0">
                    <w:rPr>
                      <w:rFonts w:ascii="Arial Narrow" w:hAnsi="Arial Narrow"/>
                      <w:b/>
                      <w:bCs/>
                      <w:sz w:val="28"/>
                      <w:szCs w:val="28"/>
                    </w:rPr>
                    <w:t>=E6-D9</w:t>
                  </w:r>
                </w:p>
                <w:p w:rsidR="001D0407" w:rsidRPr="00657AF0" w:rsidRDefault="001D0407" w:rsidP="008513B2">
                  <w:pPr>
                    <w:rPr>
                      <w:rFonts w:ascii="Arial Narrow" w:hAnsi="Arial Narrow"/>
                      <w:sz w:val="28"/>
                      <w:szCs w:val="28"/>
                    </w:rPr>
                  </w:pPr>
                </w:p>
                <w:p w:rsidR="001D0407" w:rsidRPr="00657AF0" w:rsidRDefault="001D0407" w:rsidP="008513B2">
                  <w:pPr>
                    <w:rPr>
                      <w:rFonts w:ascii="Arial Narrow" w:hAnsi="Arial Narrow"/>
                      <w:sz w:val="28"/>
                      <w:szCs w:val="28"/>
                    </w:rPr>
                  </w:pPr>
                </w:p>
              </w:txbxContent>
            </v:textbox>
            <o:callout v:ext="edit" minusx="t" minusy="t"/>
          </v:shape>
        </w:pict>
      </w:r>
      <w:r w:rsidR="00943F91" w:rsidRPr="00657AF0">
        <w:rPr>
          <w:rFonts w:ascii="Arial Narrow" w:hAnsi="Arial Narrow"/>
          <w:b/>
          <w:bCs/>
          <w:noProof/>
          <w:sz w:val="28"/>
          <w:szCs w:val="28"/>
        </w:rPr>
        <w:drawing>
          <wp:anchor distT="0" distB="0" distL="114300" distR="114300" simplePos="0" relativeHeight="251859456" behindDoc="0" locked="0" layoutInCell="1" allowOverlap="1">
            <wp:simplePos x="0" y="0"/>
            <wp:positionH relativeFrom="column">
              <wp:posOffset>3914156</wp:posOffset>
            </wp:positionH>
            <wp:positionV relativeFrom="paragraph">
              <wp:posOffset>2132965</wp:posOffset>
            </wp:positionV>
            <wp:extent cx="1869127" cy="285008"/>
            <wp:effectExtent l="19050" t="0" r="0" b="0"/>
            <wp:wrapNone/>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l="59194" t="43176" r="12082" b="51000"/>
                    <a:stretch>
                      <a:fillRect/>
                    </a:stretch>
                  </pic:blipFill>
                  <pic:spPr bwMode="auto">
                    <a:xfrm>
                      <a:off x="0" y="0"/>
                      <a:ext cx="1869127" cy="285008"/>
                    </a:xfrm>
                    <a:prstGeom prst="rect">
                      <a:avLst/>
                    </a:prstGeom>
                    <a:noFill/>
                    <a:ln w="9525">
                      <a:noFill/>
                      <a:miter lim="800000"/>
                      <a:headEnd/>
                      <a:tailEnd/>
                    </a:ln>
                  </pic:spPr>
                </pic:pic>
              </a:graphicData>
            </a:graphic>
          </wp:anchor>
        </w:drawing>
      </w:r>
      <w:r>
        <w:rPr>
          <w:rFonts w:ascii="Arial Narrow" w:hAnsi="Arial Narrow"/>
          <w:b/>
          <w:bCs/>
          <w:noProof/>
          <w:sz w:val="28"/>
          <w:szCs w:val="28"/>
        </w:rPr>
        <w:pict>
          <v:shape id="_x0000_s1243" type="#_x0000_t32" style="position:absolute;margin-left:227.2pt;margin-top:139.9pt;width:184.25pt;height:295.5pt;z-index:251894272;mso-position-horizontal-relative:text;mso-position-vertical-relative:text" o:connectortype="straight">
            <v:stroke endarrow="block"/>
          </v:shape>
        </w:pict>
      </w:r>
      <w:r w:rsidR="00943F91" w:rsidRPr="00657AF0">
        <w:rPr>
          <w:rFonts w:ascii="Arial Narrow" w:hAnsi="Arial Narrow"/>
          <w:b/>
          <w:bCs/>
          <w:noProof/>
          <w:sz w:val="28"/>
          <w:szCs w:val="28"/>
        </w:rPr>
        <w:drawing>
          <wp:inline distT="0" distB="0" distL="0" distR="0">
            <wp:extent cx="5782276" cy="3288793"/>
            <wp:effectExtent l="19050" t="0" r="8924"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duotone>
                        <a:schemeClr val="accent1">
                          <a:shade val="45000"/>
                          <a:satMod val="135000"/>
                        </a:schemeClr>
                        <a:prstClr val="white"/>
                      </a:duotone>
                    </a:blip>
                    <a:srcRect r="12082" b="33295"/>
                    <a:stretch>
                      <a:fillRect/>
                    </a:stretch>
                  </pic:blipFill>
                  <pic:spPr bwMode="auto">
                    <a:xfrm>
                      <a:off x="0" y="0"/>
                      <a:ext cx="5782276" cy="3288793"/>
                    </a:xfrm>
                    <a:prstGeom prst="rect">
                      <a:avLst/>
                    </a:prstGeom>
                    <a:noFill/>
                    <a:ln w="9525">
                      <a:noFill/>
                      <a:miter lim="800000"/>
                      <a:headEnd/>
                      <a:tailEnd/>
                    </a:ln>
                  </pic:spPr>
                </pic:pic>
              </a:graphicData>
            </a:graphic>
          </wp:inline>
        </w:drawing>
      </w:r>
    </w:p>
    <w:p w:rsidR="00943F91" w:rsidRPr="00657AF0" w:rsidRDefault="00943F91"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p>
    <w:p w:rsidR="00943F91" w:rsidRPr="00657AF0" w:rsidRDefault="00943F91" w:rsidP="008513B2">
      <w:pPr>
        <w:outlineLvl w:val="4"/>
        <w:rPr>
          <w:rFonts w:ascii="Arial Narrow" w:hAnsi="Arial Narrow"/>
          <w:b/>
          <w:bCs/>
          <w:sz w:val="28"/>
          <w:szCs w:val="28"/>
        </w:rPr>
      </w:pPr>
      <w:r w:rsidRPr="00657AF0">
        <w:rPr>
          <w:rFonts w:ascii="Arial Narrow" w:hAnsi="Arial Narrow"/>
          <w:b/>
          <w:bCs/>
          <w:noProof/>
          <w:sz w:val="28"/>
          <w:szCs w:val="28"/>
        </w:rPr>
        <w:drawing>
          <wp:inline distT="0" distB="0" distL="0" distR="0">
            <wp:extent cx="5942363" cy="332585"/>
            <wp:effectExtent l="19050" t="0" r="1237" b="0"/>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t="18025" r="51860" b="78390"/>
                    <a:stretch>
                      <a:fillRect/>
                    </a:stretch>
                  </pic:blipFill>
                  <pic:spPr bwMode="auto">
                    <a:xfrm>
                      <a:off x="0" y="0"/>
                      <a:ext cx="5942363" cy="332585"/>
                    </a:xfrm>
                    <a:prstGeom prst="rect">
                      <a:avLst/>
                    </a:prstGeom>
                    <a:noFill/>
                    <a:ln w="9525">
                      <a:noFill/>
                      <a:miter lim="800000"/>
                      <a:headEnd/>
                      <a:tailEnd/>
                    </a:ln>
                  </pic:spPr>
                </pic:pic>
              </a:graphicData>
            </a:graphic>
          </wp:inline>
        </w:drawing>
      </w:r>
    </w:p>
    <w:p w:rsidR="00943F91" w:rsidRPr="00657AF0" w:rsidRDefault="00943F91" w:rsidP="008513B2">
      <w:pPr>
        <w:outlineLvl w:val="4"/>
        <w:rPr>
          <w:rFonts w:ascii="Arial Narrow" w:hAnsi="Arial Narrow"/>
          <w:b/>
          <w:bCs/>
          <w:sz w:val="28"/>
          <w:szCs w:val="28"/>
        </w:rPr>
      </w:pPr>
      <w:r w:rsidRPr="00657AF0">
        <w:rPr>
          <w:rFonts w:ascii="Arial Narrow" w:hAnsi="Arial Narrow"/>
          <w:b/>
          <w:bCs/>
          <w:noProof/>
          <w:sz w:val="28"/>
          <w:szCs w:val="28"/>
        </w:rPr>
        <w:drawing>
          <wp:anchor distT="0" distB="0" distL="114300" distR="114300" simplePos="0" relativeHeight="251858432" behindDoc="0" locked="0" layoutInCell="1" allowOverlap="1">
            <wp:simplePos x="0" y="0"/>
            <wp:positionH relativeFrom="column">
              <wp:posOffset>3985409</wp:posOffset>
            </wp:positionH>
            <wp:positionV relativeFrom="paragraph">
              <wp:posOffset>1118400</wp:posOffset>
            </wp:positionV>
            <wp:extent cx="1869126" cy="285008"/>
            <wp:effectExtent l="19050" t="0" r="0" b="0"/>
            <wp:wrapNone/>
            <wp:docPr id="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l="59136" t="43525" r="11864" b="50607"/>
                    <a:stretch>
                      <a:fillRect/>
                    </a:stretch>
                  </pic:blipFill>
                  <pic:spPr bwMode="auto">
                    <a:xfrm>
                      <a:off x="0" y="0"/>
                      <a:ext cx="1869126" cy="285008"/>
                    </a:xfrm>
                    <a:prstGeom prst="rect">
                      <a:avLst/>
                    </a:prstGeom>
                    <a:noFill/>
                    <a:ln w="9525">
                      <a:noFill/>
                      <a:miter lim="800000"/>
                      <a:headEnd/>
                      <a:tailEnd/>
                    </a:ln>
                  </pic:spPr>
                </pic:pic>
              </a:graphicData>
            </a:graphic>
          </wp:anchor>
        </w:drawing>
      </w:r>
      <w:r w:rsidRPr="00657AF0">
        <w:rPr>
          <w:rFonts w:ascii="Arial Narrow" w:hAnsi="Arial Narrow"/>
          <w:b/>
          <w:bCs/>
          <w:noProof/>
          <w:sz w:val="28"/>
          <w:szCs w:val="28"/>
        </w:rPr>
        <w:drawing>
          <wp:inline distT="0" distB="0" distL="0" distR="0">
            <wp:extent cx="5871111" cy="2291938"/>
            <wp:effectExtent l="19050" t="0" r="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duotone>
                        <a:schemeClr val="accent1">
                          <a:shade val="45000"/>
                          <a:satMod val="135000"/>
                        </a:schemeClr>
                        <a:prstClr val="white"/>
                      </a:duotone>
                    </a:blip>
                    <a:srcRect t="21110" r="11864" b="33086"/>
                    <a:stretch>
                      <a:fillRect/>
                    </a:stretch>
                  </pic:blipFill>
                  <pic:spPr bwMode="auto">
                    <a:xfrm>
                      <a:off x="0" y="0"/>
                      <a:ext cx="5871111" cy="2291938"/>
                    </a:xfrm>
                    <a:prstGeom prst="rect">
                      <a:avLst/>
                    </a:prstGeom>
                    <a:noFill/>
                    <a:ln w="9525">
                      <a:noFill/>
                      <a:miter lim="800000"/>
                      <a:headEnd/>
                      <a:tailEnd/>
                    </a:ln>
                  </pic:spPr>
                </pic:pic>
              </a:graphicData>
            </a:graphic>
          </wp:inline>
        </w:drawing>
      </w:r>
    </w:p>
    <w:p w:rsidR="00943F91" w:rsidRDefault="00943F91" w:rsidP="008513B2">
      <w:pPr>
        <w:outlineLvl w:val="4"/>
        <w:rPr>
          <w:rFonts w:ascii="Arial Narrow" w:hAnsi="Arial Narrow"/>
          <w:b/>
          <w:bCs/>
          <w:sz w:val="28"/>
          <w:szCs w:val="28"/>
        </w:rPr>
      </w:pPr>
    </w:p>
    <w:p w:rsidR="00F74B28" w:rsidRDefault="00F74B28" w:rsidP="008513B2">
      <w:pPr>
        <w:outlineLvl w:val="4"/>
        <w:rPr>
          <w:rFonts w:ascii="Arial Narrow" w:hAnsi="Arial Narrow"/>
          <w:b/>
          <w:bCs/>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A822C1">
            <w:pPr>
              <w:shd w:val="clear" w:color="auto" w:fill="C4BC96" w:themeFill="background2" w:themeFillShade="BF"/>
              <w:jc w:val="right"/>
              <w:rPr>
                <w:rFonts w:ascii="Century Gothic" w:hAnsi="Century Gothic"/>
                <w:b/>
                <w:sz w:val="28"/>
              </w:rPr>
            </w:pPr>
            <w:r w:rsidRPr="004A4C4D">
              <w:rPr>
                <w:rFonts w:ascii="Century Gothic" w:hAnsi="Century Gothic"/>
                <w:b/>
                <w:sz w:val="28"/>
              </w:rPr>
              <w:t>CALCULATION: MULTIPLY (CELL REFERENCING &amp; FUNCTION)</w:t>
            </w:r>
          </w:p>
        </w:tc>
      </w:tr>
    </w:tbl>
    <w:p w:rsidR="00943F91" w:rsidRDefault="00943F91" w:rsidP="008513B2">
      <w:pPr>
        <w:outlineLvl w:val="4"/>
        <w:rPr>
          <w:rFonts w:ascii="Arial Narrow" w:hAnsi="Arial Narrow"/>
          <w:b/>
          <w:bCs/>
          <w:sz w:val="28"/>
          <w:szCs w:val="28"/>
        </w:rPr>
      </w:pPr>
    </w:p>
    <w:p w:rsidR="00943F91" w:rsidRPr="00657AF0" w:rsidRDefault="004A4C4D" w:rsidP="008513B2">
      <w:pPr>
        <w:rPr>
          <w:rFonts w:ascii="Arial Narrow" w:hAnsi="Arial Narrow"/>
          <w:b/>
          <w:bCs/>
          <w:sz w:val="28"/>
          <w:szCs w:val="28"/>
        </w:rPr>
      </w:pPr>
      <w:r>
        <w:rPr>
          <w:rFonts w:ascii="Arial Narrow" w:hAnsi="Arial Narrow"/>
          <w:b/>
          <w:bCs/>
          <w:sz w:val="28"/>
          <w:szCs w:val="28"/>
        </w:rPr>
        <w:t xml:space="preserve">F) </w:t>
      </w:r>
      <w:r w:rsidR="00943F91" w:rsidRPr="00657AF0">
        <w:rPr>
          <w:rFonts w:ascii="Arial Narrow" w:hAnsi="Arial Narrow"/>
          <w:b/>
          <w:bCs/>
          <w:sz w:val="28"/>
          <w:szCs w:val="28"/>
        </w:rPr>
        <w:t>MULTIPLY: Using Cell Referencing</w:t>
      </w:r>
    </w:p>
    <w:p w:rsidR="00943F91" w:rsidRPr="00657AF0" w:rsidRDefault="00FF65A3" w:rsidP="008513B2">
      <w:pPr>
        <w:rPr>
          <w:rFonts w:ascii="Arial Narrow" w:hAnsi="Arial Narrow"/>
          <w:b/>
          <w:bCs/>
          <w:sz w:val="28"/>
          <w:szCs w:val="28"/>
        </w:rPr>
      </w:pPr>
      <w:r>
        <w:rPr>
          <w:rFonts w:ascii="Arial Narrow" w:hAnsi="Arial Narrow"/>
          <w:b/>
          <w:bCs/>
          <w:noProof/>
          <w:sz w:val="28"/>
          <w:szCs w:val="28"/>
        </w:rPr>
        <w:pict>
          <v:rect id="_x0000_s1213" style="position:absolute;margin-left:-6.55pt;margin-top:8.05pt;width:472.2pt;height:88.85pt;z-index:251869696" stroked="f"/>
        </w:pict>
      </w:r>
    </w:p>
    <w:p w:rsidR="00943F91" w:rsidRPr="00657AF0" w:rsidRDefault="00FF65A3" w:rsidP="008513B2">
      <w:pPr>
        <w:rPr>
          <w:rFonts w:ascii="Arial Narrow" w:hAnsi="Arial Narrow"/>
          <w:bCs/>
          <w:sz w:val="28"/>
          <w:szCs w:val="28"/>
        </w:rPr>
      </w:pPr>
      <w:r>
        <w:rPr>
          <w:rFonts w:ascii="Arial Narrow" w:hAnsi="Arial Narrow"/>
          <w:bCs/>
          <w:noProof/>
          <w:sz w:val="28"/>
          <w:szCs w:val="28"/>
        </w:rPr>
        <w:pict>
          <v:shape id="_x0000_s1244" type="#_x0000_t32" style="position:absolute;margin-left:201.05pt;margin-top:115.9pt;width:201.05pt;height:344.9pt;z-index:251895296" o:connectortype="straight">
            <v:stroke endarrow="block"/>
          </v:shape>
        </w:pict>
      </w:r>
      <w:r w:rsidR="00943F91" w:rsidRPr="00657AF0">
        <w:rPr>
          <w:rFonts w:ascii="Arial Narrow" w:hAnsi="Arial Narrow"/>
          <w:bCs/>
          <w:noProof/>
          <w:sz w:val="28"/>
          <w:szCs w:val="28"/>
        </w:rPr>
        <w:drawing>
          <wp:anchor distT="0" distB="0" distL="114300" distR="114300" simplePos="0" relativeHeight="251856384" behindDoc="0" locked="0" layoutInCell="1" allowOverlap="1">
            <wp:simplePos x="0" y="0"/>
            <wp:positionH relativeFrom="column">
              <wp:posOffset>3878530</wp:posOffset>
            </wp:positionH>
            <wp:positionV relativeFrom="paragraph">
              <wp:posOffset>2588178</wp:posOffset>
            </wp:positionV>
            <wp:extent cx="1833501" cy="237506"/>
            <wp:effectExtent l="19050" t="0" r="0" b="0"/>
            <wp:wrapNone/>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l="59630" t="53212" r="12385" b="41844"/>
                    <a:stretch>
                      <a:fillRect/>
                    </a:stretch>
                  </pic:blipFill>
                  <pic:spPr bwMode="auto">
                    <a:xfrm>
                      <a:off x="0" y="0"/>
                      <a:ext cx="1833501" cy="237506"/>
                    </a:xfrm>
                    <a:prstGeom prst="rect">
                      <a:avLst/>
                    </a:prstGeom>
                    <a:noFill/>
                    <a:ln w="9525">
                      <a:noFill/>
                      <a:miter lim="800000"/>
                      <a:headEnd/>
                      <a:tailEnd/>
                    </a:ln>
                  </pic:spPr>
                </pic:pic>
              </a:graphicData>
            </a:graphic>
          </wp:anchor>
        </w:drawing>
      </w:r>
      <w:r>
        <w:rPr>
          <w:rFonts w:ascii="Arial Narrow" w:hAnsi="Arial Narrow"/>
          <w:bCs/>
          <w:noProof/>
          <w:sz w:val="28"/>
          <w:szCs w:val="28"/>
        </w:rPr>
        <w:pict>
          <v:shape id="_x0000_s1242" type="#_x0000_t47" style="position:absolute;margin-left:2.75pt;margin-top:10.6pt;width:260.75pt;height:196.3pt;z-index:251893248;mso-position-horizontal-relative:text;mso-position-vertical-relative:text" adj="33785,22403,22097,990,29122,19449,29673,19938">
            <v:stroke startarrow="block"/>
            <v:textbox style="mso-next-textbox:#_x0000_s1242">
              <w:txbxContent>
                <w:p w:rsidR="001D0407" w:rsidRPr="00657AF0" w:rsidRDefault="001D0407" w:rsidP="008513B2">
                  <w:pPr>
                    <w:rPr>
                      <w:rFonts w:ascii="Arial Narrow" w:hAnsi="Arial Narrow"/>
                      <w:b/>
                      <w:sz w:val="28"/>
                      <w:szCs w:val="28"/>
                    </w:rPr>
                  </w:pPr>
                  <w:r w:rsidRPr="00657AF0">
                    <w:rPr>
                      <w:rFonts w:ascii="Arial Narrow" w:hAnsi="Arial Narrow"/>
                      <w:b/>
                      <w:sz w:val="28"/>
                      <w:szCs w:val="28"/>
                    </w:rPr>
                    <w:t>Instructions:</w:t>
                  </w:r>
                </w:p>
                <w:p w:rsidR="001D0407" w:rsidRPr="00657AF0" w:rsidRDefault="001D0407" w:rsidP="008513B2">
                  <w:pPr>
                    <w:rPr>
                      <w:rFonts w:ascii="Arial Narrow" w:hAnsi="Arial Narrow"/>
                      <w:b/>
                      <w:sz w:val="28"/>
                      <w:szCs w:val="28"/>
                    </w:rPr>
                  </w:pPr>
                </w:p>
                <w:p w:rsidR="001D0407" w:rsidRPr="00657AF0" w:rsidRDefault="001D0407" w:rsidP="0088332C">
                  <w:pPr>
                    <w:pStyle w:val="ListParagraph"/>
                    <w:numPr>
                      <w:ilvl w:val="0"/>
                      <w:numId w:val="93"/>
                    </w:numPr>
                    <w:suppressAutoHyphens w:val="0"/>
                    <w:rPr>
                      <w:rFonts w:ascii="Arial Narrow" w:hAnsi="Arial Narrow"/>
                      <w:sz w:val="28"/>
                      <w:szCs w:val="28"/>
                    </w:rPr>
                  </w:pPr>
                  <w:r w:rsidRPr="00657AF0">
                    <w:rPr>
                      <w:rFonts w:ascii="Arial Narrow" w:hAnsi="Arial Narrow"/>
                      <w:sz w:val="28"/>
                      <w:szCs w:val="28"/>
                    </w:rPr>
                    <w:t xml:space="preserve">In cell </w:t>
                  </w:r>
                  <w:r w:rsidRPr="00657AF0">
                    <w:rPr>
                      <w:rFonts w:ascii="Arial Narrow" w:hAnsi="Arial Narrow"/>
                      <w:b/>
                      <w:bCs/>
                      <w:sz w:val="28"/>
                      <w:szCs w:val="28"/>
                    </w:rPr>
                    <w:t>G7</w:t>
                  </w:r>
                  <w:r w:rsidRPr="00657AF0">
                    <w:rPr>
                      <w:rFonts w:ascii="Arial Narrow" w:hAnsi="Arial Narrow"/>
                      <w:sz w:val="28"/>
                      <w:szCs w:val="28"/>
                    </w:rPr>
                    <w:t xml:space="preserve">, type: </w:t>
                  </w:r>
                  <w:r w:rsidRPr="00657AF0">
                    <w:rPr>
                      <w:rFonts w:ascii="Arial Narrow" w:hAnsi="Arial Narrow"/>
                      <w:b/>
                      <w:bCs/>
                      <w:sz w:val="28"/>
                      <w:szCs w:val="28"/>
                    </w:rPr>
                    <w:t>=</w:t>
                  </w:r>
                  <w:r w:rsidRPr="00657AF0">
                    <w:rPr>
                      <w:rFonts w:ascii="Arial Narrow" w:hAnsi="Arial Narrow"/>
                      <w:sz w:val="28"/>
                      <w:szCs w:val="28"/>
                    </w:rPr>
                    <w:t xml:space="preserve"> </w:t>
                  </w:r>
                </w:p>
                <w:p w:rsidR="001D0407" w:rsidRPr="00657AF0" w:rsidRDefault="001D0407" w:rsidP="0088332C">
                  <w:pPr>
                    <w:pStyle w:val="ListParagraph"/>
                    <w:numPr>
                      <w:ilvl w:val="0"/>
                      <w:numId w:val="93"/>
                    </w:numPr>
                    <w:suppressAutoHyphens w:val="0"/>
                    <w:rPr>
                      <w:rFonts w:ascii="Arial Narrow" w:hAnsi="Arial Narrow"/>
                      <w:sz w:val="28"/>
                      <w:szCs w:val="28"/>
                    </w:rPr>
                  </w:pPr>
                  <w:r w:rsidRPr="00657AF0">
                    <w:rPr>
                      <w:rFonts w:ascii="Arial Narrow" w:hAnsi="Arial Narrow"/>
                      <w:sz w:val="28"/>
                      <w:szCs w:val="28"/>
                    </w:rPr>
                    <w:t xml:space="preserve">Click cell G5, then type:  </w:t>
                  </w:r>
                  <w:r w:rsidRPr="00657AF0">
                    <w:rPr>
                      <w:rFonts w:ascii="Arial Narrow" w:hAnsi="Arial Narrow"/>
                      <w:b/>
                      <w:bCs/>
                      <w:sz w:val="28"/>
                      <w:szCs w:val="28"/>
                    </w:rPr>
                    <w:t>*</w:t>
                  </w:r>
                </w:p>
                <w:p w:rsidR="001D0407" w:rsidRPr="00657AF0" w:rsidRDefault="001D0407" w:rsidP="0088332C">
                  <w:pPr>
                    <w:pStyle w:val="ListParagraph"/>
                    <w:numPr>
                      <w:ilvl w:val="0"/>
                      <w:numId w:val="93"/>
                    </w:numPr>
                    <w:suppressAutoHyphens w:val="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G6</w:t>
                  </w:r>
                  <w:r w:rsidRPr="00657AF0">
                    <w:rPr>
                      <w:rFonts w:ascii="Arial Narrow" w:hAnsi="Arial Narrow"/>
                      <w:sz w:val="28"/>
                      <w:szCs w:val="28"/>
                    </w:rPr>
                    <w:t xml:space="preserve">, then press the </w:t>
                  </w:r>
                  <w:r w:rsidRPr="00657AF0">
                    <w:rPr>
                      <w:rFonts w:ascii="Arial Narrow" w:hAnsi="Arial Narrow"/>
                      <w:b/>
                      <w:bCs/>
                      <w:sz w:val="28"/>
                      <w:szCs w:val="28"/>
                    </w:rPr>
                    <w:t>ENTER</w:t>
                  </w:r>
                  <w:r w:rsidRPr="00657AF0">
                    <w:rPr>
                      <w:rFonts w:ascii="Arial Narrow" w:hAnsi="Arial Narrow"/>
                      <w:sz w:val="28"/>
                      <w:szCs w:val="28"/>
                    </w:rPr>
                    <w:t xml:space="preserve"> key. The Profits should read </w:t>
                  </w:r>
                  <w:r w:rsidRPr="00657AF0">
                    <w:rPr>
                      <w:rFonts w:ascii="Arial Narrow" w:hAnsi="Arial Narrow"/>
                      <w:b/>
                      <w:bCs/>
                      <w:sz w:val="28"/>
                      <w:szCs w:val="36"/>
                    </w:rPr>
                    <w:t>1530</w:t>
                  </w:r>
                </w:p>
                <w:p w:rsidR="001D0407" w:rsidRPr="00657AF0" w:rsidRDefault="001D0407" w:rsidP="008513B2">
                  <w:pPr>
                    <w:ind w:left="360"/>
                    <w:rPr>
                      <w:rFonts w:ascii="Arial Narrow" w:hAnsi="Arial Narrow"/>
                      <w:sz w:val="28"/>
                      <w:szCs w:val="28"/>
                    </w:rPr>
                  </w:pPr>
                </w:p>
                <w:p w:rsidR="001D0407" w:rsidRPr="00657AF0" w:rsidRDefault="001D0407" w:rsidP="0088332C">
                  <w:pPr>
                    <w:pStyle w:val="ListParagraph"/>
                    <w:numPr>
                      <w:ilvl w:val="0"/>
                      <w:numId w:val="93"/>
                    </w:numPr>
                    <w:suppressAutoHyphens w:val="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G7</w:t>
                  </w:r>
                  <w:r w:rsidRPr="00657AF0">
                    <w:rPr>
                      <w:rFonts w:ascii="Arial Narrow" w:hAnsi="Arial Narrow"/>
                      <w:sz w:val="28"/>
                      <w:szCs w:val="28"/>
                    </w:rPr>
                    <w:t xml:space="preserve">. The Formula Bar should read   </w:t>
                  </w:r>
                  <w:r w:rsidRPr="00657AF0">
                    <w:rPr>
                      <w:rFonts w:ascii="Arial Narrow" w:hAnsi="Arial Narrow"/>
                      <w:b/>
                      <w:bCs/>
                      <w:sz w:val="28"/>
                      <w:szCs w:val="36"/>
                    </w:rPr>
                    <w:t>=G5*G6</w:t>
                  </w:r>
                </w:p>
                <w:p w:rsidR="001D0407" w:rsidRPr="00657AF0" w:rsidRDefault="001D0407" w:rsidP="008513B2">
                  <w:pPr>
                    <w:ind w:left="720"/>
                    <w:rPr>
                      <w:rFonts w:ascii="Arial Narrow" w:hAnsi="Arial Narrow"/>
                    </w:rPr>
                  </w:pPr>
                </w:p>
              </w:txbxContent>
            </v:textbox>
            <o:callout v:ext="edit" minusx="t" minusy="t"/>
          </v:shape>
        </w:pict>
      </w:r>
      <w:r w:rsidR="00943F91" w:rsidRPr="00657AF0">
        <w:rPr>
          <w:rFonts w:ascii="Arial Narrow" w:hAnsi="Arial Narrow"/>
          <w:bCs/>
          <w:noProof/>
          <w:sz w:val="28"/>
          <w:szCs w:val="28"/>
        </w:rPr>
        <w:drawing>
          <wp:inline distT="0" distB="0" distL="0" distR="0">
            <wp:extent cx="5784430" cy="3262184"/>
            <wp:effectExtent l="19050" t="0" r="6770" b="0"/>
            <wp:docPr id="1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duotone>
                        <a:schemeClr val="accent1">
                          <a:shade val="45000"/>
                          <a:satMod val="135000"/>
                        </a:schemeClr>
                        <a:prstClr val="white"/>
                      </a:duotone>
                    </a:blip>
                    <a:srcRect r="11082" b="33046"/>
                    <a:stretch>
                      <a:fillRect/>
                    </a:stretch>
                  </pic:blipFill>
                  <pic:spPr bwMode="auto">
                    <a:xfrm>
                      <a:off x="0" y="0"/>
                      <a:ext cx="5784430" cy="3262184"/>
                    </a:xfrm>
                    <a:prstGeom prst="rect">
                      <a:avLst/>
                    </a:prstGeom>
                    <a:noFill/>
                    <a:ln w="9525">
                      <a:noFill/>
                      <a:miter lim="800000"/>
                      <a:headEnd/>
                      <a:tailEnd/>
                    </a:ln>
                  </pic:spPr>
                </pic:pic>
              </a:graphicData>
            </a:graphic>
          </wp:inline>
        </w:drawing>
      </w:r>
    </w:p>
    <w:p w:rsidR="00943F91" w:rsidRPr="00657AF0" w:rsidRDefault="00943F91" w:rsidP="008513B2">
      <w:pPr>
        <w:rPr>
          <w:rFonts w:ascii="Arial Narrow" w:hAnsi="Arial Narrow"/>
          <w:sz w:val="28"/>
          <w:szCs w:val="28"/>
        </w:rPr>
      </w:pPr>
      <w:r w:rsidRPr="00657AF0">
        <w:rPr>
          <w:rFonts w:ascii="Arial Narrow" w:hAnsi="Arial Narrow"/>
          <w:sz w:val="28"/>
          <w:szCs w:val="28"/>
        </w:rPr>
        <w:t xml:space="preserve"> </w:t>
      </w:r>
    </w:p>
    <w:p w:rsidR="00943F91" w:rsidRPr="00657AF0" w:rsidRDefault="00943F91" w:rsidP="008513B2">
      <w:pPr>
        <w:rPr>
          <w:rFonts w:ascii="Arial Narrow" w:hAnsi="Arial Narrow"/>
          <w:sz w:val="28"/>
          <w:szCs w:val="28"/>
        </w:rPr>
      </w:pPr>
    </w:p>
    <w:p w:rsidR="00943F91" w:rsidRPr="00657AF0" w:rsidRDefault="00943F91" w:rsidP="008513B2">
      <w:pPr>
        <w:rPr>
          <w:rFonts w:ascii="Arial Narrow" w:hAnsi="Arial Narrow"/>
          <w:sz w:val="28"/>
          <w:szCs w:val="28"/>
        </w:rPr>
      </w:pPr>
    </w:p>
    <w:p w:rsidR="00943F91" w:rsidRPr="00657AF0" w:rsidRDefault="00943F91" w:rsidP="008513B2">
      <w:pPr>
        <w:rPr>
          <w:rFonts w:ascii="Arial Narrow" w:hAnsi="Arial Narrow"/>
          <w:sz w:val="28"/>
          <w:szCs w:val="28"/>
        </w:rPr>
      </w:pPr>
      <w:r w:rsidRPr="00657AF0">
        <w:rPr>
          <w:rFonts w:ascii="Arial Narrow" w:hAnsi="Arial Narrow"/>
          <w:noProof/>
          <w:sz w:val="28"/>
          <w:szCs w:val="28"/>
        </w:rPr>
        <w:drawing>
          <wp:anchor distT="0" distB="0" distL="114300" distR="114300" simplePos="0" relativeHeight="251857408" behindDoc="0" locked="0" layoutInCell="1" allowOverlap="1">
            <wp:simplePos x="0" y="0"/>
            <wp:positionH relativeFrom="column">
              <wp:posOffset>3873353</wp:posOffset>
            </wp:positionH>
            <wp:positionV relativeFrom="paragraph">
              <wp:posOffset>1818108</wp:posOffset>
            </wp:positionV>
            <wp:extent cx="1873545" cy="244549"/>
            <wp:effectExtent l="19050" t="0" r="0" b="0"/>
            <wp:wrapNone/>
            <wp:docPr id="1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srcRect l="58967" t="52589" r="12041" b="42261"/>
                    <a:stretch>
                      <a:fillRect/>
                    </a:stretch>
                  </pic:blipFill>
                  <pic:spPr bwMode="auto">
                    <a:xfrm>
                      <a:off x="0" y="0"/>
                      <a:ext cx="1873545" cy="244549"/>
                    </a:xfrm>
                    <a:prstGeom prst="rect">
                      <a:avLst/>
                    </a:prstGeom>
                    <a:noFill/>
                    <a:ln w="9525">
                      <a:noFill/>
                      <a:miter lim="800000"/>
                      <a:headEnd/>
                      <a:tailEnd/>
                    </a:ln>
                  </pic:spPr>
                </pic:pic>
              </a:graphicData>
            </a:graphic>
          </wp:anchor>
        </w:drawing>
      </w:r>
      <w:r w:rsidRPr="00657AF0">
        <w:rPr>
          <w:rFonts w:ascii="Arial Narrow" w:hAnsi="Arial Narrow"/>
          <w:noProof/>
          <w:sz w:val="28"/>
          <w:szCs w:val="28"/>
        </w:rPr>
        <w:drawing>
          <wp:inline distT="0" distB="0" distL="0" distR="0">
            <wp:extent cx="5704856" cy="285008"/>
            <wp:effectExtent l="19050" t="0" r="0" b="0"/>
            <wp:docPr id="1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srcRect t="17772" r="48653" b="78799"/>
                    <a:stretch>
                      <a:fillRect/>
                    </a:stretch>
                  </pic:blipFill>
                  <pic:spPr bwMode="auto">
                    <a:xfrm>
                      <a:off x="0" y="0"/>
                      <a:ext cx="5704856" cy="285008"/>
                    </a:xfrm>
                    <a:prstGeom prst="rect">
                      <a:avLst/>
                    </a:prstGeom>
                    <a:noFill/>
                    <a:ln w="9525">
                      <a:noFill/>
                      <a:miter lim="800000"/>
                      <a:headEnd/>
                      <a:tailEnd/>
                    </a:ln>
                  </pic:spPr>
                </pic:pic>
              </a:graphicData>
            </a:graphic>
          </wp:inline>
        </w:drawing>
      </w:r>
      <w:r w:rsidRPr="00657AF0">
        <w:rPr>
          <w:rFonts w:ascii="Arial Narrow" w:hAnsi="Arial Narrow"/>
          <w:noProof/>
          <w:sz w:val="28"/>
          <w:szCs w:val="28"/>
        </w:rPr>
        <w:drawing>
          <wp:inline distT="0" distB="0" distL="0" distR="0">
            <wp:extent cx="5726702" cy="2208810"/>
            <wp:effectExtent l="19050" t="0" r="7348" b="0"/>
            <wp:docPr id="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duotone>
                        <a:schemeClr val="accent1">
                          <a:shade val="45000"/>
                          <a:satMod val="135000"/>
                        </a:schemeClr>
                        <a:prstClr val="white"/>
                      </a:duotone>
                    </a:blip>
                    <a:srcRect t="21668" r="12041" b="33046"/>
                    <a:stretch>
                      <a:fillRect/>
                    </a:stretch>
                  </pic:blipFill>
                  <pic:spPr bwMode="auto">
                    <a:xfrm>
                      <a:off x="0" y="0"/>
                      <a:ext cx="5726702" cy="2208810"/>
                    </a:xfrm>
                    <a:prstGeom prst="rect">
                      <a:avLst/>
                    </a:prstGeom>
                    <a:noFill/>
                    <a:ln w="9525">
                      <a:noFill/>
                      <a:miter lim="800000"/>
                      <a:headEnd/>
                      <a:tailEnd/>
                    </a:ln>
                  </pic:spPr>
                </pic:pic>
              </a:graphicData>
            </a:graphic>
          </wp:inline>
        </w:drawing>
      </w:r>
    </w:p>
    <w:p w:rsidR="00943F91" w:rsidRPr="00657AF0" w:rsidRDefault="00FF65A3" w:rsidP="008513B2">
      <w:pPr>
        <w:rPr>
          <w:rFonts w:ascii="Arial Narrow" w:hAnsi="Arial Narrow"/>
          <w:sz w:val="28"/>
          <w:szCs w:val="28"/>
        </w:rPr>
      </w:pPr>
      <w:r>
        <w:rPr>
          <w:rFonts w:ascii="Arial Narrow" w:hAnsi="Arial Narrow"/>
          <w:noProof/>
          <w:sz w:val="28"/>
          <w:szCs w:val="28"/>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58" type="#_x0000_t65" style="position:absolute;margin-left:-6.55pt;margin-top:11.85pt;width:453.5pt;height:47.15pt;z-index:251909632" filled="f"/>
        </w:pict>
      </w:r>
    </w:p>
    <w:p w:rsidR="00943F91" w:rsidRPr="00657AF0" w:rsidRDefault="00943F91" w:rsidP="008513B2">
      <w:pPr>
        <w:rPr>
          <w:rFonts w:ascii="Arial Narrow" w:hAnsi="Arial Narrow"/>
          <w:b/>
          <w:bCs/>
          <w:sz w:val="28"/>
          <w:szCs w:val="28"/>
        </w:rPr>
      </w:pPr>
      <w:r w:rsidRPr="00657AF0">
        <w:rPr>
          <w:rFonts w:ascii="Arial Narrow" w:hAnsi="Arial Narrow"/>
          <w:b/>
          <w:bCs/>
          <w:sz w:val="28"/>
          <w:szCs w:val="28"/>
        </w:rPr>
        <w:t>**TIP: MULTIPLY: Using Function PRODUCT</w:t>
      </w:r>
    </w:p>
    <w:p w:rsidR="00943F91" w:rsidRDefault="00943F91" w:rsidP="008513B2">
      <w:pPr>
        <w:rPr>
          <w:rFonts w:ascii="Arial Narrow" w:hAnsi="Arial Narrow"/>
          <w:bCs/>
          <w:sz w:val="28"/>
          <w:szCs w:val="28"/>
        </w:rPr>
      </w:pPr>
      <w:r w:rsidRPr="00657AF0">
        <w:rPr>
          <w:rFonts w:ascii="Arial Narrow" w:hAnsi="Arial Narrow"/>
          <w:bCs/>
          <w:sz w:val="28"/>
          <w:szCs w:val="28"/>
        </w:rPr>
        <w:t>The formula for this exercise is =</w:t>
      </w:r>
      <w:proofErr w:type="gramStart"/>
      <w:r w:rsidRPr="00657AF0">
        <w:rPr>
          <w:rFonts w:ascii="Arial Narrow" w:hAnsi="Arial Narrow"/>
          <w:bCs/>
          <w:sz w:val="28"/>
          <w:szCs w:val="28"/>
        </w:rPr>
        <w:t>PRODUCT(</w:t>
      </w:r>
      <w:proofErr w:type="gramEnd"/>
      <w:r w:rsidRPr="00657AF0">
        <w:rPr>
          <w:rFonts w:ascii="Arial Narrow" w:hAnsi="Arial Narrow"/>
          <w:bCs/>
          <w:sz w:val="28"/>
          <w:szCs w:val="28"/>
        </w:rPr>
        <w:t xml:space="preserve">G5:G6)   </w:t>
      </w:r>
    </w:p>
    <w:p w:rsidR="00F74B28" w:rsidRDefault="00F74B28" w:rsidP="008513B2">
      <w:pPr>
        <w:rPr>
          <w:rFonts w:ascii="Arial Narrow" w:hAnsi="Arial Narrow"/>
          <w:bCs/>
          <w:sz w:val="28"/>
          <w:szCs w:val="28"/>
        </w:rPr>
      </w:pP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Agency FB" w:hAnsi="Agency FB"/>
                <w:b/>
                <w:sz w:val="32"/>
              </w:rPr>
            </w:pPr>
            <w:r w:rsidRPr="004A4C4D">
              <w:rPr>
                <w:rFonts w:ascii="Century Gothic" w:hAnsi="Century Gothic"/>
                <w:b/>
                <w:sz w:val="32"/>
              </w:rPr>
              <w:t>CALCULATION: DIVIDE (CELL REFERENCING</w:t>
            </w:r>
            <w:r w:rsidRPr="004A4C4D">
              <w:rPr>
                <w:rFonts w:ascii="Agency FB" w:hAnsi="Agency FB"/>
                <w:b/>
                <w:sz w:val="32"/>
              </w:rPr>
              <w:t>)</w:t>
            </w:r>
          </w:p>
        </w:tc>
      </w:tr>
    </w:tbl>
    <w:p w:rsidR="00F74B28" w:rsidRPr="00657AF0" w:rsidRDefault="00F74B28" w:rsidP="008513B2">
      <w:pPr>
        <w:rPr>
          <w:rFonts w:ascii="Arial Narrow" w:hAnsi="Arial Narrow"/>
          <w:bCs/>
          <w:sz w:val="28"/>
          <w:szCs w:val="28"/>
        </w:rPr>
      </w:pPr>
    </w:p>
    <w:p w:rsidR="00943F91" w:rsidRPr="00657AF0" w:rsidRDefault="00FF65A3" w:rsidP="008513B2">
      <w:pPr>
        <w:rPr>
          <w:rFonts w:ascii="Arial Narrow" w:hAnsi="Arial Narrow"/>
          <w:b/>
          <w:bCs/>
          <w:sz w:val="28"/>
          <w:szCs w:val="28"/>
        </w:rPr>
      </w:pPr>
      <w:r>
        <w:rPr>
          <w:rFonts w:ascii="Arial Narrow" w:hAnsi="Arial Narrow"/>
          <w:b/>
          <w:bCs/>
          <w:noProof/>
          <w:sz w:val="28"/>
          <w:szCs w:val="28"/>
        </w:rPr>
        <w:pict>
          <v:rect id="_x0000_s1266" style="position:absolute;margin-left:.8pt;margin-top:14.7pt;width:455.9pt;height:74.5pt;z-index:251654654" stroked="f"/>
        </w:pict>
      </w:r>
      <w:r w:rsidR="004A4C4D">
        <w:rPr>
          <w:rFonts w:ascii="Arial Narrow" w:hAnsi="Arial Narrow"/>
          <w:b/>
          <w:bCs/>
          <w:sz w:val="28"/>
          <w:szCs w:val="28"/>
        </w:rPr>
        <w:t xml:space="preserve">G) </w:t>
      </w:r>
      <w:proofErr w:type="gramStart"/>
      <w:r w:rsidR="00943F91" w:rsidRPr="00657AF0">
        <w:rPr>
          <w:rFonts w:ascii="Arial Narrow" w:hAnsi="Arial Narrow"/>
          <w:b/>
          <w:bCs/>
          <w:sz w:val="28"/>
          <w:szCs w:val="28"/>
        </w:rPr>
        <w:t>DIVIDE :</w:t>
      </w:r>
      <w:proofErr w:type="gramEnd"/>
      <w:r w:rsidR="00943F91" w:rsidRPr="00657AF0">
        <w:rPr>
          <w:rFonts w:ascii="Arial Narrow" w:hAnsi="Arial Narrow"/>
          <w:b/>
          <w:bCs/>
          <w:sz w:val="28"/>
          <w:szCs w:val="28"/>
        </w:rPr>
        <w:t xml:space="preserve">  Using Cell Referencing</w:t>
      </w:r>
    </w:p>
    <w:p w:rsidR="00943F91" w:rsidRPr="00657AF0" w:rsidRDefault="00FF65A3" w:rsidP="008513B2">
      <w:pPr>
        <w:rPr>
          <w:rFonts w:ascii="Arial Narrow" w:hAnsi="Arial Narrow"/>
          <w:b/>
          <w:bCs/>
          <w:sz w:val="28"/>
          <w:szCs w:val="28"/>
        </w:rPr>
      </w:pPr>
      <w:r>
        <w:rPr>
          <w:rFonts w:ascii="Arial Narrow" w:hAnsi="Arial Narrow"/>
          <w:b/>
          <w:bCs/>
          <w:noProof/>
          <w:sz w:val="28"/>
          <w:szCs w:val="28"/>
        </w:rPr>
        <w:pict>
          <v:shape id="_x0000_s1249" type="#_x0000_t32" style="position:absolute;margin-left:257.5pt;margin-top:130.1pt;width:93.2pt;height:273.6pt;z-index:251900416" o:connectortype="straight">
            <v:stroke endarrow="block"/>
          </v:shape>
        </w:pict>
      </w:r>
      <w:r w:rsidR="00943F91" w:rsidRPr="00657AF0">
        <w:rPr>
          <w:rFonts w:ascii="Arial Narrow" w:hAnsi="Arial Narrow"/>
          <w:b/>
          <w:bCs/>
          <w:noProof/>
          <w:sz w:val="28"/>
          <w:szCs w:val="28"/>
        </w:rPr>
        <w:drawing>
          <wp:anchor distT="0" distB="0" distL="114300" distR="114300" simplePos="0" relativeHeight="251861504" behindDoc="0" locked="0" layoutInCell="1" allowOverlap="1">
            <wp:simplePos x="0" y="0"/>
            <wp:positionH relativeFrom="column">
              <wp:posOffset>3439981</wp:posOffset>
            </wp:positionH>
            <wp:positionV relativeFrom="paragraph">
              <wp:posOffset>2458869</wp:posOffset>
            </wp:positionV>
            <wp:extent cx="1587612" cy="236669"/>
            <wp:effectExtent l="19050" t="0" r="0" b="0"/>
            <wp:wrapNone/>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l="59702" t="56893" r="12532" b="37593"/>
                    <a:stretch>
                      <a:fillRect/>
                    </a:stretch>
                  </pic:blipFill>
                  <pic:spPr bwMode="auto">
                    <a:xfrm>
                      <a:off x="0" y="0"/>
                      <a:ext cx="1587612" cy="236669"/>
                    </a:xfrm>
                    <a:prstGeom prst="rect">
                      <a:avLst/>
                    </a:prstGeom>
                    <a:noFill/>
                    <a:ln w="9525">
                      <a:noFill/>
                      <a:miter lim="800000"/>
                      <a:headEnd/>
                      <a:tailEnd/>
                    </a:ln>
                  </pic:spPr>
                </pic:pic>
              </a:graphicData>
            </a:graphic>
          </wp:anchor>
        </w:drawing>
      </w:r>
      <w:r>
        <w:rPr>
          <w:rFonts w:ascii="Arial Narrow" w:hAnsi="Arial Narrow"/>
          <w:b/>
          <w:bCs/>
          <w:noProof/>
          <w:sz w:val="28"/>
          <w:szCs w:val="28"/>
        </w:rPr>
        <w:pict>
          <v:shape id="_x0000_s1248" type="#_x0000_t32" style="position:absolute;margin-left:127.05pt;margin-top:195.3pt;width:91.5pt;height:52.5pt;z-index:251899392;mso-position-horizontal-relative:text;mso-position-vertical-relative:text" o:connectortype="straight">
            <v:stroke endarrow="block"/>
          </v:shape>
        </w:pict>
      </w:r>
      <w:r>
        <w:rPr>
          <w:rFonts w:ascii="Arial Narrow" w:hAnsi="Arial Narrow"/>
          <w:b/>
          <w:bCs/>
          <w:noProof/>
          <w:sz w:val="28"/>
          <w:szCs w:val="28"/>
        </w:rPr>
        <w:pict>
          <v:shape id="_x0000_s1247" type="#_x0000_t47" style="position:absolute;margin-left:.8pt;margin-top:11.65pt;width:263.4pt;height:196.2pt;z-index:251898368;mso-position-horizontal-relative:text;mso-position-vertical-relative:text" adj="28833,21138,22092,991,28287,20648,28833,21138">
            <v:textbox style="mso-next-textbox:#_x0000_s1247">
              <w:txbxContent>
                <w:p w:rsidR="001D0407" w:rsidRPr="00657AF0" w:rsidRDefault="001D0407" w:rsidP="008513B2">
                  <w:pPr>
                    <w:rPr>
                      <w:rFonts w:ascii="Arial Narrow" w:hAnsi="Arial Narrow"/>
                      <w:b/>
                      <w:sz w:val="28"/>
                      <w:szCs w:val="28"/>
                    </w:rPr>
                  </w:pPr>
                  <w:r w:rsidRPr="00657AF0">
                    <w:rPr>
                      <w:rFonts w:ascii="Arial Narrow" w:hAnsi="Arial Narrow"/>
                      <w:b/>
                      <w:sz w:val="28"/>
                      <w:szCs w:val="28"/>
                    </w:rPr>
                    <w:t>Instructions:</w:t>
                  </w:r>
                </w:p>
                <w:p w:rsidR="001D0407" w:rsidRPr="00657AF0" w:rsidRDefault="001D0407" w:rsidP="008513B2">
                  <w:pPr>
                    <w:rPr>
                      <w:rFonts w:ascii="Arial Narrow" w:hAnsi="Arial Narrow"/>
                      <w:sz w:val="28"/>
                      <w:szCs w:val="28"/>
                    </w:rPr>
                  </w:pPr>
                </w:p>
                <w:p w:rsidR="001D0407" w:rsidRPr="00657AF0" w:rsidRDefault="001D0407" w:rsidP="0088332C">
                  <w:pPr>
                    <w:numPr>
                      <w:ilvl w:val="0"/>
                      <w:numId w:val="77"/>
                    </w:numPr>
                    <w:tabs>
                      <w:tab w:val="clear" w:pos="720"/>
                      <w:tab w:val="num" w:pos="360"/>
                    </w:tabs>
                    <w:ind w:left="36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G8</w:t>
                  </w:r>
                  <w:r w:rsidRPr="00657AF0">
                    <w:rPr>
                      <w:rFonts w:ascii="Arial Narrow" w:hAnsi="Arial Narrow"/>
                      <w:sz w:val="28"/>
                      <w:szCs w:val="28"/>
                    </w:rPr>
                    <w:t xml:space="preserve">, then type: </w:t>
                  </w:r>
                  <w:r w:rsidRPr="00657AF0">
                    <w:rPr>
                      <w:rFonts w:ascii="Arial Narrow" w:hAnsi="Arial Narrow"/>
                      <w:b/>
                      <w:bCs/>
                      <w:sz w:val="28"/>
                      <w:szCs w:val="28"/>
                    </w:rPr>
                    <w:t>=</w:t>
                  </w:r>
                  <w:r w:rsidRPr="00657AF0">
                    <w:rPr>
                      <w:rFonts w:ascii="Arial Narrow" w:hAnsi="Arial Narrow"/>
                      <w:sz w:val="28"/>
                      <w:szCs w:val="28"/>
                    </w:rPr>
                    <w:t xml:space="preserve"> </w:t>
                  </w:r>
                </w:p>
                <w:p w:rsidR="001D0407" w:rsidRPr="00657AF0" w:rsidRDefault="001D0407" w:rsidP="0088332C">
                  <w:pPr>
                    <w:numPr>
                      <w:ilvl w:val="0"/>
                      <w:numId w:val="78"/>
                    </w:numPr>
                    <w:tabs>
                      <w:tab w:val="clear" w:pos="720"/>
                      <w:tab w:val="num" w:pos="360"/>
                    </w:tabs>
                    <w:ind w:left="36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G5</w:t>
                  </w:r>
                  <w:r w:rsidRPr="00657AF0">
                    <w:rPr>
                      <w:rFonts w:ascii="Arial Narrow" w:hAnsi="Arial Narrow"/>
                      <w:sz w:val="28"/>
                      <w:szCs w:val="28"/>
                    </w:rPr>
                    <w:t xml:space="preserve">, then type: </w:t>
                  </w:r>
                  <w:r w:rsidRPr="00657AF0">
                    <w:rPr>
                      <w:rFonts w:ascii="Arial Narrow" w:hAnsi="Arial Narrow"/>
                      <w:b/>
                      <w:bCs/>
                      <w:sz w:val="28"/>
                      <w:szCs w:val="28"/>
                    </w:rPr>
                    <w:t>/</w:t>
                  </w:r>
                  <w:r w:rsidRPr="00657AF0">
                    <w:rPr>
                      <w:rFonts w:ascii="Arial Narrow" w:hAnsi="Arial Narrow"/>
                      <w:sz w:val="28"/>
                      <w:szCs w:val="28"/>
                    </w:rPr>
                    <w:t xml:space="preserve"> </w:t>
                  </w:r>
                </w:p>
                <w:p w:rsidR="001D0407" w:rsidRPr="00657AF0" w:rsidRDefault="001D0407" w:rsidP="0088332C">
                  <w:pPr>
                    <w:numPr>
                      <w:ilvl w:val="0"/>
                      <w:numId w:val="78"/>
                    </w:numPr>
                    <w:tabs>
                      <w:tab w:val="clear" w:pos="720"/>
                      <w:tab w:val="num" w:pos="360"/>
                    </w:tabs>
                    <w:ind w:left="36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D9</w:t>
                  </w:r>
                  <w:r w:rsidRPr="00657AF0">
                    <w:rPr>
                      <w:rFonts w:ascii="Arial Narrow" w:hAnsi="Arial Narrow"/>
                      <w:sz w:val="28"/>
                      <w:szCs w:val="28"/>
                    </w:rPr>
                    <w:t xml:space="preserve">, then press the </w:t>
                  </w:r>
                  <w:r w:rsidRPr="00657AF0">
                    <w:rPr>
                      <w:rFonts w:ascii="Arial Narrow" w:hAnsi="Arial Narrow"/>
                      <w:b/>
                      <w:bCs/>
                      <w:sz w:val="28"/>
                      <w:szCs w:val="28"/>
                    </w:rPr>
                    <w:t>ENTER</w:t>
                  </w:r>
                  <w:r w:rsidRPr="00657AF0">
                    <w:rPr>
                      <w:rFonts w:ascii="Arial Narrow" w:hAnsi="Arial Narrow"/>
                      <w:sz w:val="28"/>
                      <w:szCs w:val="28"/>
                    </w:rPr>
                    <w:t xml:space="preserve"> key.  The Profit Margin should be </w:t>
                  </w:r>
                </w:p>
                <w:p w:rsidR="001D0407" w:rsidRPr="00657AF0" w:rsidRDefault="001D0407" w:rsidP="008513B2">
                  <w:pPr>
                    <w:ind w:left="360"/>
                    <w:jc w:val="right"/>
                    <w:rPr>
                      <w:rFonts w:ascii="Arial Narrow" w:hAnsi="Arial Narrow"/>
                      <w:szCs w:val="28"/>
                    </w:rPr>
                  </w:pPr>
                  <w:r w:rsidRPr="00657AF0">
                    <w:rPr>
                      <w:rFonts w:ascii="Arial Narrow" w:hAnsi="Arial Narrow"/>
                      <w:b/>
                      <w:bCs/>
                      <w:sz w:val="28"/>
                      <w:szCs w:val="36"/>
                    </w:rPr>
                    <w:t>0.226667</w:t>
                  </w:r>
                </w:p>
                <w:p w:rsidR="001D0407" w:rsidRPr="00657AF0" w:rsidRDefault="001D0407" w:rsidP="008513B2">
                  <w:pPr>
                    <w:ind w:left="360"/>
                    <w:rPr>
                      <w:rFonts w:ascii="Arial Narrow" w:hAnsi="Arial Narrow"/>
                      <w:sz w:val="28"/>
                      <w:szCs w:val="28"/>
                    </w:rPr>
                  </w:pPr>
                </w:p>
                <w:p w:rsidR="001D0407" w:rsidRPr="00657AF0" w:rsidRDefault="001D0407" w:rsidP="0088332C">
                  <w:pPr>
                    <w:numPr>
                      <w:ilvl w:val="0"/>
                      <w:numId w:val="79"/>
                    </w:numPr>
                    <w:tabs>
                      <w:tab w:val="clear" w:pos="720"/>
                      <w:tab w:val="num" w:pos="360"/>
                    </w:tabs>
                    <w:ind w:left="36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bCs/>
                      <w:sz w:val="28"/>
                      <w:szCs w:val="28"/>
                    </w:rPr>
                    <w:t>I4</w:t>
                  </w:r>
                  <w:r w:rsidRPr="00657AF0">
                    <w:rPr>
                      <w:rFonts w:ascii="Arial Narrow" w:hAnsi="Arial Narrow"/>
                      <w:sz w:val="28"/>
                      <w:szCs w:val="28"/>
                    </w:rPr>
                    <w:t xml:space="preserve">. The Formula Bar should read:   </w:t>
                  </w:r>
                  <w:r w:rsidRPr="00657AF0">
                    <w:rPr>
                      <w:rFonts w:ascii="Arial Narrow" w:hAnsi="Arial Narrow"/>
                      <w:b/>
                      <w:bCs/>
                      <w:sz w:val="28"/>
                      <w:szCs w:val="28"/>
                    </w:rPr>
                    <w:t>=G5/D9</w:t>
                  </w:r>
                  <w:r w:rsidRPr="00657AF0">
                    <w:rPr>
                      <w:rFonts w:ascii="Arial Narrow" w:hAnsi="Arial Narrow"/>
                      <w:sz w:val="28"/>
                      <w:szCs w:val="28"/>
                    </w:rPr>
                    <w:t xml:space="preserve"> </w:t>
                  </w:r>
                </w:p>
                <w:p w:rsidR="001D0407" w:rsidRPr="00657AF0" w:rsidRDefault="001D0407" w:rsidP="008513B2">
                  <w:pPr>
                    <w:rPr>
                      <w:rFonts w:ascii="Arial Narrow" w:hAnsi="Arial Narrow"/>
                    </w:rPr>
                  </w:pPr>
                </w:p>
              </w:txbxContent>
            </v:textbox>
            <o:callout v:ext="edit" minusx="t" minusy="t"/>
          </v:shape>
        </w:pict>
      </w:r>
      <w:r w:rsidR="00943F91" w:rsidRPr="00657AF0">
        <w:rPr>
          <w:rFonts w:ascii="Arial Narrow" w:hAnsi="Arial Narrow"/>
          <w:b/>
          <w:bCs/>
          <w:noProof/>
          <w:sz w:val="28"/>
          <w:szCs w:val="28"/>
        </w:rPr>
        <w:drawing>
          <wp:inline distT="0" distB="0" distL="0" distR="0">
            <wp:extent cx="5736291" cy="2861534"/>
            <wp:effectExtent l="1905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duotone>
                        <a:schemeClr val="accent1">
                          <a:shade val="45000"/>
                          <a:satMod val="135000"/>
                        </a:schemeClr>
                        <a:prstClr val="white"/>
                      </a:duotone>
                    </a:blip>
                    <a:srcRect b="33333"/>
                    <a:stretch>
                      <a:fillRect/>
                    </a:stretch>
                  </pic:blipFill>
                  <pic:spPr bwMode="auto">
                    <a:xfrm>
                      <a:off x="0" y="0"/>
                      <a:ext cx="5736291" cy="2861534"/>
                    </a:xfrm>
                    <a:prstGeom prst="rect">
                      <a:avLst/>
                    </a:prstGeom>
                    <a:noFill/>
                    <a:ln w="9525">
                      <a:noFill/>
                      <a:miter lim="800000"/>
                      <a:headEnd/>
                      <a:tailEnd/>
                    </a:ln>
                  </pic:spPr>
                </pic:pic>
              </a:graphicData>
            </a:graphic>
          </wp:inline>
        </w:drawing>
      </w:r>
    </w:p>
    <w:p w:rsidR="00943F91" w:rsidRPr="00657AF0" w:rsidRDefault="00943F91" w:rsidP="008513B2">
      <w:pPr>
        <w:rPr>
          <w:rFonts w:ascii="Arial Narrow" w:hAnsi="Arial Narrow"/>
          <w:b/>
          <w:bCs/>
          <w:sz w:val="28"/>
          <w:szCs w:val="28"/>
        </w:rPr>
      </w:pPr>
    </w:p>
    <w:p w:rsidR="00943F91" w:rsidRPr="00657AF0" w:rsidRDefault="00943F91" w:rsidP="008513B2">
      <w:pPr>
        <w:rPr>
          <w:rFonts w:ascii="Arial Narrow" w:hAnsi="Arial Narrow"/>
          <w:b/>
          <w:bCs/>
          <w:sz w:val="28"/>
          <w:szCs w:val="28"/>
        </w:rPr>
      </w:pPr>
    </w:p>
    <w:p w:rsidR="00943F91" w:rsidRPr="00657AF0" w:rsidRDefault="00943F91" w:rsidP="008513B2">
      <w:pPr>
        <w:rPr>
          <w:rFonts w:ascii="Arial Narrow" w:hAnsi="Arial Narrow"/>
          <w:b/>
          <w:bCs/>
          <w:sz w:val="28"/>
          <w:szCs w:val="28"/>
        </w:rPr>
      </w:pPr>
      <w:r w:rsidRPr="00657AF0">
        <w:rPr>
          <w:rFonts w:ascii="Arial Narrow" w:hAnsi="Arial Narrow"/>
          <w:b/>
          <w:bCs/>
          <w:noProof/>
          <w:sz w:val="28"/>
          <w:szCs w:val="28"/>
        </w:rPr>
        <w:drawing>
          <wp:anchor distT="0" distB="0" distL="114300" distR="114300" simplePos="0" relativeHeight="251862528" behindDoc="0" locked="0" layoutInCell="1" allowOverlap="1">
            <wp:simplePos x="0" y="0"/>
            <wp:positionH relativeFrom="column">
              <wp:posOffset>3439795</wp:posOffset>
            </wp:positionH>
            <wp:positionV relativeFrom="paragraph">
              <wp:posOffset>1828165</wp:posOffset>
            </wp:positionV>
            <wp:extent cx="1581785" cy="236220"/>
            <wp:effectExtent l="19050" t="0" r="0" b="0"/>
            <wp:wrapNone/>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rcRect l="59637" t="57143" r="12926" b="37343"/>
                    <a:stretch>
                      <a:fillRect/>
                    </a:stretch>
                  </pic:blipFill>
                  <pic:spPr bwMode="auto">
                    <a:xfrm>
                      <a:off x="0" y="0"/>
                      <a:ext cx="1581785" cy="236220"/>
                    </a:xfrm>
                    <a:prstGeom prst="rect">
                      <a:avLst/>
                    </a:prstGeom>
                    <a:noFill/>
                    <a:ln w="9525">
                      <a:noFill/>
                      <a:miter lim="800000"/>
                      <a:headEnd/>
                      <a:tailEnd/>
                    </a:ln>
                  </pic:spPr>
                </pic:pic>
              </a:graphicData>
            </a:graphic>
          </wp:anchor>
        </w:drawing>
      </w:r>
      <w:r w:rsidRPr="00657AF0">
        <w:rPr>
          <w:rFonts w:ascii="Arial Narrow" w:hAnsi="Arial Narrow"/>
          <w:b/>
          <w:bCs/>
          <w:noProof/>
          <w:sz w:val="28"/>
          <w:szCs w:val="28"/>
        </w:rPr>
        <w:drawing>
          <wp:inline distT="0" distB="0" distL="0" distR="0">
            <wp:extent cx="5704018" cy="295194"/>
            <wp:effectExtent l="19050" t="0" r="0" b="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rcRect t="18045" r="49305" b="78446"/>
                    <a:stretch>
                      <a:fillRect/>
                    </a:stretch>
                  </pic:blipFill>
                  <pic:spPr bwMode="auto">
                    <a:xfrm>
                      <a:off x="0" y="0"/>
                      <a:ext cx="5934688" cy="307132"/>
                    </a:xfrm>
                    <a:prstGeom prst="rect">
                      <a:avLst/>
                    </a:prstGeom>
                    <a:noFill/>
                    <a:ln w="9525">
                      <a:noFill/>
                      <a:miter lim="800000"/>
                      <a:headEnd/>
                      <a:tailEnd/>
                    </a:ln>
                  </pic:spPr>
                </pic:pic>
              </a:graphicData>
            </a:graphic>
          </wp:inline>
        </w:drawing>
      </w:r>
      <w:r w:rsidRPr="00657AF0">
        <w:rPr>
          <w:rFonts w:ascii="Arial Narrow" w:hAnsi="Arial Narrow"/>
          <w:b/>
          <w:bCs/>
          <w:noProof/>
          <w:sz w:val="28"/>
          <w:szCs w:val="28"/>
        </w:rPr>
        <w:drawing>
          <wp:inline distT="0" distB="0" distL="0" distR="0">
            <wp:extent cx="5736291" cy="1968649"/>
            <wp:effectExtent l="19050" t="0" r="0" b="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duotone>
                        <a:schemeClr val="accent1">
                          <a:shade val="45000"/>
                          <a:satMod val="135000"/>
                        </a:schemeClr>
                        <a:prstClr val="white"/>
                      </a:duotone>
                    </a:blip>
                    <a:srcRect t="21554" b="32581"/>
                    <a:stretch>
                      <a:fillRect/>
                    </a:stretch>
                  </pic:blipFill>
                  <pic:spPr bwMode="auto">
                    <a:xfrm>
                      <a:off x="0" y="0"/>
                      <a:ext cx="5736291" cy="1968649"/>
                    </a:xfrm>
                    <a:prstGeom prst="rect">
                      <a:avLst/>
                    </a:prstGeom>
                    <a:noFill/>
                    <a:ln w="9525">
                      <a:noFill/>
                      <a:miter lim="800000"/>
                      <a:headEnd/>
                      <a:tailEnd/>
                    </a:ln>
                  </pic:spPr>
                </pic:pic>
              </a:graphicData>
            </a:graphic>
          </wp:inline>
        </w:drawing>
      </w:r>
    </w:p>
    <w:p w:rsidR="00943F91" w:rsidRPr="00657AF0" w:rsidRDefault="00943F91" w:rsidP="008513B2">
      <w:pPr>
        <w:rPr>
          <w:rFonts w:ascii="Arial Narrow" w:hAnsi="Arial Narrow"/>
          <w:b/>
          <w:bCs/>
          <w:sz w:val="28"/>
          <w:szCs w:val="28"/>
        </w:rPr>
      </w:pPr>
    </w:p>
    <w:p w:rsidR="00943F91" w:rsidRPr="00657AF0" w:rsidRDefault="00943F91" w:rsidP="008513B2">
      <w:pPr>
        <w:rPr>
          <w:rFonts w:ascii="Arial Narrow" w:hAnsi="Arial Narrow"/>
          <w:b/>
          <w:bCs/>
          <w:sz w:val="28"/>
          <w:szCs w:val="28"/>
        </w:rPr>
      </w:pPr>
    </w:p>
    <w:p w:rsidR="00943F91" w:rsidRPr="00657AF0" w:rsidRDefault="00943F91" w:rsidP="0088332C">
      <w:pPr>
        <w:numPr>
          <w:ilvl w:val="0"/>
          <w:numId w:val="79"/>
        </w:numPr>
        <w:rPr>
          <w:rFonts w:ascii="Arial Narrow" w:hAnsi="Arial Narrow"/>
          <w:sz w:val="28"/>
          <w:szCs w:val="28"/>
        </w:rPr>
      </w:pPr>
      <w:r w:rsidRPr="00657AF0">
        <w:rPr>
          <w:rFonts w:ascii="Arial Narrow" w:hAnsi="Arial Narrow"/>
          <w:sz w:val="28"/>
          <w:szCs w:val="28"/>
        </w:rPr>
        <w:t xml:space="preserve">Change the price of the frog to </w:t>
      </w:r>
      <w:r w:rsidRPr="00657AF0">
        <w:rPr>
          <w:rFonts w:ascii="Arial Narrow" w:hAnsi="Arial Narrow"/>
          <w:b/>
          <w:bCs/>
          <w:sz w:val="28"/>
          <w:szCs w:val="28"/>
        </w:rPr>
        <w:t>3.00</w:t>
      </w:r>
      <w:r w:rsidRPr="00657AF0">
        <w:rPr>
          <w:rFonts w:ascii="Arial Narrow" w:hAnsi="Arial Narrow"/>
          <w:sz w:val="28"/>
          <w:szCs w:val="28"/>
        </w:rPr>
        <w:t xml:space="preserve">, then press the </w:t>
      </w:r>
      <w:r w:rsidRPr="00657AF0">
        <w:rPr>
          <w:rFonts w:ascii="Arial Narrow" w:hAnsi="Arial Narrow"/>
          <w:b/>
          <w:bCs/>
          <w:sz w:val="28"/>
          <w:szCs w:val="28"/>
        </w:rPr>
        <w:t>ENTER</w:t>
      </w:r>
      <w:r w:rsidRPr="00657AF0">
        <w:rPr>
          <w:rFonts w:ascii="Arial Narrow" w:hAnsi="Arial Narrow"/>
          <w:sz w:val="28"/>
          <w:szCs w:val="28"/>
        </w:rPr>
        <w:t xml:space="preserve"> key.</w:t>
      </w:r>
    </w:p>
    <w:p w:rsidR="00943F91" w:rsidRPr="00657AF0" w:rsidRDefault="00943F91" w:rsidP="008513B2">
      <w:pPr>
        <w:ind w:left="720"/>
        <w:rPr>
          <w:rFonts w:ascii="Arial Narrow" w:hAnsi="Arial Narrow"/>
          <w:sz w:val="28"/>
          <w:szCs w:val="28"/>
        </w:rPr>
      </w:pPr>
      <w:r w:rsidRPr="00657AF0">
        <w:rPr>
          <w:rFonts w:ascii="Arial Narrow" w:hAnsi="Arial Narrow"/>
          <w:sz w:val="28"/>
          <w:szCs w:val="28"/>
        </w:rPr>
        <w:t>See how the profit margin changes along with the price used in the formula:</w:t>
      </w:r>
    </w:p>
    <w:p w:rsidR="00943F91" w:rsidRPr="00657AF0" w:rsidRDefault="00943F91" w:rsidP="008513B2">
      <w:pPr>
        <w:ind w:left="720"/>
        <w:rPr>
          <w:rFonts w:ascii="Arial Narrow" w:hAnsi="Arial Narrow"/>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vanish/>
          <w:sz w:val="28"/>
          <w:szCs w:val="28"/>
        </w:rPr>
      </w:pPr>
    </w:p>
    <w:p w:rsidR="00943F91" w:rsidRPr="00657AF0" w:rsidRDefault="00943F91" w:rsidP="0088332C">
      <w:pPr>
        <w:pStyle w:val="ListParagraph"/>
        <w:numPr>
          <w:ilvl w:val="0"/>
          <w:numId w:val="80"/>
        </w:numPr>
        <w:suppressAutoHyphens w:val="0"/>
        <w:rPr>
          <w:rFonts w:ascii="Arial Narrow" w:hAnsi="Arial Narrow"/>
          <w:b/>
          <w:bCs/>
          <w:sz w:val="28"/>
          <w:szCs w:val="28"/>
        </w:rPr>
      </w:pPr>
      <w:r w:rsidRPr="00657AF0">
        <w:rPr>
          <w:rFonts w:ascii="Arial Narrow" w:hAnsi="Arial Narrow"/>
          <w:b/>
          <w:bCs/>
          <w:sz w:val="28"/>
          <w:szCs w:val="28"/>
        </w:rPr>
        <w:t xml:space="preserve">Change the price of the frog back to 2.50. </w:t>
      </w:r>
    </w:p>
    <w:p w:rsidR="00943F91" w:rsidRPr="00657AF0" w:rsidRDefault="00943F91" w:rsidP="008513B2">
      <w:pPr>
        <w:pStyle w:val="ListParagraph"/>
        <w:rPr>
          <w:rFonts w:ascii="Arial Narrow" w:hAnsi="Arial Narrow"/>
          <w:b/>
          <w:bCs/>
          <w:sz w:val="28"/>
          <w:szCs w:val="28"/>
        </w:rPr>
      </w:pPr>
    </w:p>
    <w:p w:rsidR="00943F91" w:rsidRDefault="00943F91" w:rsidP="0088332C">
      <w:pPr>
        <w:pStyle w:val="ListParagraph"/>
        <w:numPr>
          <w:ilvl w:val="0"/>
          <w:numId w:val="80"/>
        </w:numPr>
        <w:suppressAutoHyphens w:val="0"/>
        <w:rPr>
          <w:rFonts w:ascii="Arial Narrow" w:hAnsi="Arial Narrow"/>
          <w:sz w:val="28"/>
          <w:szCs w:val="28"/>
        </w:rPr>
      </w:pPr>
      <w:r w:rsidRPr="00657AF0">
        <w:rPr>
          <w:rFonts w:ascii="Arial Narrow" w:hAnsi="Arial Narrow"/>
          <w:sz w:val="28"/>
          <w:szCs w:val="28"/>
        </w:rPr>
        <w:t xml:space="preserve">In the Title Bar, click the </w:t>
      </w:r>
      <w:r w:rsidRPr="00657AF0">
        <w:rPr>
          <w:rFonts w:ascii="Arial Narrow" w:hAnsi="Arial Narrow"/>
          <w:noProof/>
          <w:sz w:val="28"/>
          <w:szCs w:val="28"/>
        </w:rPr>
        <w:t xml:space="preserve">save </w:t>
      </w:r>
      <w:r w:rsidRPr="00657AF0">
        <w:rPr>
          <w:rFonts w:ascii="Arial Narrow" w:hAnsi="Arial Narrow"/>
          <w:sz w:val="28"/>
          <w:szCs w:val="28"/>
        </w:rPr>
        <w:t xml:space="preserve">icon. </w:t>
      </w: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74B28" w:rsidP="00F74B28">
            <w:pPr>
              <w:shd w:val="clear" w:color="auto" w:fill="C4BC96" w:themeFill="background2" w:themeFillShade="BF"/>
              <w:jc w:val="right"/>
              <w:rPr>
                <w:rFonts w:ascii="Century Gothic" w:hAnsi="Century Gothic"/>
                <w:b/>
                <w:sz w:val="32"/>
              </w:rPr>
            </w:pPr>
            <w:r w:rsidRPr="004A4C4D">
              <w:rPr>
                <w:rFonts w:ascii="Century Gothic" w:hAnsi="Century Gothic"/>
                <w:b/>
                <w:sz w:val="32"/>
              </w:rPr>
              <w:lastRenderedPageBreak/>
              <w:t>CALCULATION: AVERAGE (FUNCTION)</w:t>
            </w:r>
          </w:p>
        </w:tc>
      </w:tr>
    </w:tbl>
    <w:p w:rsidR="00F74B28" w:rsidRPr="00657AF0" w:rsidRDefault="00F74B28" w:rsidP="00F74B28">
      <w:pPr>
        <w:pStyle w:val="ListParagraph"/>
        <w:suppressAutoHyphens w:val="0"/>
        <w:rPr>
          <w:rFonts w:ascii="Arial Narrow" w:hAnsi="Arial Narrow"/>
          <w:sz w:val="28"/>
          <w:szCs w:val="28"/>
        </w:rPr>
      </w:pPr>
    </w:p>
    <w:p w:rsidR="00943F91" w:rsidRPr="00657AF0" w:rsidRDefault="004A4C4D" w:rsidP="008513B2">
      <w:pPr>
        <w:outlineLvl w:val="4"/>
        <w:rPr>
          <w:rFonts w:ascii="Arial Narrow" w:hAnsi="Arial Narrow"/>
          <w:b/>
          <w:bCs/>
          <w:sz w:val="28"/>
          <w:szCs w:val="28"/>
        </w:rPr>
      </w:pPr>
      <w:r>
        <w:rPr>
          <w:rFonts w:ascii="Arial Narrow" w:hAnsi="Arial Narrow"/>
          <w:b/>
          <w:bCs/>
          <w:sz w:val="28"/>
          <w:szCs w:val="28"/>
        </w:rPr>
        <w:t xml:space="preserve">H) </w:t>
      </w:r>
      <w:r w:rsidR="00943F91" w:rsidRPr="00657AF0">
        <w:rPr>
          <w:rFonts w:ascii="Arial Narrow" w:hAnsi="Arial Narrow"/>
          <w:b/>
          <w:bCs/>
          <w:sz w:val="28"/>
          <w:szCs w:val="28"/>
        </w:rPr>
        <w:t>Using Function AVERAGE</w:t>
      </w:r>
    </w:p>
    <w:p w:rsidR="00943F91" w:rsidRPr="00657AF0" w:rsidRDefault="00943F91" w:rsidP="008513B2">
      <w:pPr>
        <w:ind w:left="720"/>
        <w:rPr>
          <w:rFonts w:ascii="Arial Narrow" w:hAnsi="Arial Narrow"/>
          <w:sz w:val="28"/>
          <w:szCs w:val="28"/>
        </w:rPr>
      </w:pPr>
    </w:p>
    <w:p w:rsidR="00943F91" w:rsidRPr="00657AF0" w:rsidRDefault="00943F91" w:rsidP="0088332C">
      <w:pPr>
        <w:numPr>
          <w:ilvl w:val="0"/>
          <w:numId w:val="81"/>
        </w:numPr>
        <w:rPr>
          <w:rFonts w:ascii="Arial Narrow" w:hAnsi="Arial Narrow"/>
          <w:sz w:val="28"/>
          <w:szCs w:val="28"/>
        </w:rPr>
      </w:pPr>
      <w:r w:rsidRPr="00657AF0">
        <w:rPr>
          <w:rFonts w:ascii="Arial Narrow" w:hAnsi="Arial Narrow"/>
          <w:sz w:val="28"/>
          <w:szCs w:val="28"/>
        </w:rPr>
        <w:t xml:space="preserve">In cell </w:t>
      </w:r>
      <w:r w:rsidRPr="00657AF0">
        <w:rPr>
          <w:rFonts w:ascii="Arial Narrow" w:hAnsi="Arial Narrow"/>
          <w:b/>
          <w:bCs/>
          <w:sz w:val="28"/>
          <w:szCs w:val="28"/>
        </w:rPr>
        <w:t>D13</w:t>
      </w:r>
      <w:r w:rsidRPr="00657AF0">
        <w:rPr>
          <w:rFonts w:ascii="Arial Narrow" w:hAnsi="Arial Narrow"/>
          <w:sz w:val="28"/>
          <w:szCs w:val="28"/>
        </w:rPr>
        <w:t xml:space="preserve">, type: </w:t>
      </w:r>
      <w:r w:rsidRPr="00657AF0">
        <w:rPr>
          <w:rFonts w:ascii="Arial Narrow" w:hAnsi="Arial Narrow"/>
          <w:b/>
          <w:bCs/>
          <w:sz w:val="28"/>
          <w:szCs w:val="28"/>
        </w:rPr>
        <w:t>=average(</w:t>
      </w:r>
      <w:r w:rsidRPr="00657AF0">
        <w:rPr>
          <w:rFonts w:ascii="Arial Narrow" w:hAnsi="Arial Narrow"/>
          <w:sz w:val="28"/>
          <w:szCs w:val="28"/>
        </w:rPr>
        <w:t xml:space="preserve"> </w:t>
      </w:r>
    </w:p>
    <w:p w:rsidR="00943F91" w:rsidRPr="00657AF0" w:rsidRDefault="00943F91" w:rsidP="008513B2">
      <w:pPr>
        <w:ind w:left="720"/>
        <w:rPr>
          <w:rFonts w:ascii="Arial Narrow" w:hAnsi="Arial Narrow"/>
          <w:sz w:val="28"/>
          <w:szCs w:val="28"/>
        </w:rPr>
      </w:pPr>
      <w:r w:rsidRPr="00657AF0">
        <w:rPr>
          <w:rFonts w:ascii="Arial Narrow" w:hAnsi="Arial Narrow"/>
          <w:b/>
          <w:bCs/>
          <w:sz w:val="28"/>
          <w:szCs w:val="28"/>
        </w:rPr>
        <w:t>** TIP:</w:t>
      </w:r>
      <w:r w:rsidRPr="00657AF0">
        <w:rPr>
          <w:rFonts w:ascii="Arial Narrow" w:hAnsi="Arial Narrow"/>
          <w:sz w:val="28"/>
          <w:szCs w:val="28"/>
        </w:rPr>
        <w:t xml:space="preserve"> </w:t>
      </w:r>
      <w:r w:rsidRPr="00657AF0">
        <w:rPr>
          <w:rFonts w:ascii="Arial Narrow" w:hAnsi="Arial Narrow"/>
          <w:i/>
          <w:iCs/>
          <w:sz w:val="28"/>
          <w:szCs w:val="28"/>
        </w:rPr>
        <w:t xml:space="preserve">Don't forget to type the </w:t>
      </w:r>
      <w:r w:rsidRPr="00657AF0">
        <w:rPr>
          <w:rFonts w:ascii="Arial Narrow" w:hAnsi="Arial Narrow"/>
          <w:b/>
          <w:bCs/>
          <w:i/>
          <w:iCs/>
          <w:sz w:val="28"/>
          <w:szCs w:val="28"/>
        </w:rPr>
        <w:t>(</w:t>
      </w:r>
      <w:r w:rsidRPr="00657AF0">
        <w:rPr>
          <w:rFonts w:ascii="Arial Narrow" w:hAnsi="Arial Narrow"/>
          <w:i/>
          <w:iCs/>
          <w:sz w:val="28"/>
          <w:szCs w:val="28"/>
        </w:rPr>
        <w:t>opening parenthesis. It tells Excel to begin averaging a series of cells.</w:t>
      </w:r>
      <w:r w:rsidRPr="00657AF0">
        <w:rPr>
          <w:rFonts w:ascii="Arial Narrow" w:hAnsi="Arial Narrow"/>
          <w:sz w:val="28"/>
          <w:szCs w:val="28"/>
        </w:rPr>
        <w:t xml:space="preserve"> </w:t>
      </w:r>
    </w:p>
    <w:p w:rsidR="00943F91" w:rsidRPr="00657AF0" w:rsidRDefault="00943F91" w:rsidP="008513B2">
      <w:pPr>
        <w:rPr>
          <w:rFonts w:ascii="Arial Narrow" w:hAnsi="Arial Narrow"/>
          <w:sz w:val="28"/>
          <w:szCs w:val="28"/>
        </w:rPr>
      </w:pPr>
    </w:p>
    <w:p w:rsidR="00943F91" w:rsidRPr="00657AF0" w:rsidRDefault="00943F91" w:rsidP="0088332C">
      <w:pPr>
        <w:numPr>
          <w:ilvl w:val="0"/>
          <w:numId w:val="82"/>
        </w:numPr>
        <w:rPr>
          <w:rFonts w:ascii="Arial Narrow" w:hAnsi="Arial Narrow"/>
          <w:sz w:val="28"/>
          <w:szCs w:val="28"/>
        </w:rPr>
      </w:pPr>
      <w:r w:rsidRPr="00657AF0">
        <w:rPr>
          <w:rFonts w:ascii="Arial Narrow" w:hAnsi="Arial Narrow"/>
          <w:sz w:val="28"/>
          <w:szCs w:val="28"/>
        </w:rPr>
        <w:t xml:space="preserve">Highlight cells </w:t>
      </w:r>
      <w:r w:rsidRPr="00657AF0">
        <w:rPr>
          <w:rFonts w:ascii="Arial Narrow" w:hAnsi="Arial Narrow"/>
          <w:b/>
          <w:bCs/>
          <w:sz w:val="28"/>
          <w:szCs w:val="28"/>
        </w:rPr>
        <w:t>A13</w:t>
      </w:r>
      <w:r w:rsidRPr="00657AF0">
        <w:rPr>
          <w:rFonts w:ascii="Arial Narrow" w:hAnsi="Arial Narrow"/>
          <w:sz w:val="28"/>
          <w:szCs w:val="28"/>
        </w:rPr>
        <w:t xml:space="preserve"> through </w:t>
      </w:r>
      <w:r w:rsidRPr="00657AF0">
        <w:rPr>
          <w:rFonts w:ascii="Arial Narrow" w:hAnsi="Arial Narrow"/>
          <w:b/>
          <w:bCs/>
          <w:sz w:val="28"/>
          <w:szCs w:val="28"/>
        </w:rPr>
        <w:t>C13</w:t>
      </w:r>
      <w:r w:rsidRPr="00657AF0">
        <w:rPr>
          <w:rFonts w:ascii="Arial Narrow" w:hAnsi="Arial Narrow"/>
          <w:sz w:val="28"/>
          <w:szCs w:val="28"/>
        </w:rPr>
        <w:t>. The worksheet should look like this:</w:t>
      </w:r>
    </w:p>
    <w:p w:rsidR="00943F91" w:rsidRPr="00657AF0" w:rsidRDefault="00943F91" w:rsidP="008513B2">
      <w:pPr>
        <w:rPr>
          <w:rFonts w:ascii="Arial Narrow" w:hAnsi="Arial Narrow"/>
          <w:sz w:val="28"/>
          <w:szCs w:val="28"/>
        </w:rPr>
      </w:pPr>
    </w:p>
    <w:p w:rsidR="00943F91" w:rsidRPr="00657AF0" w:rsidRDefault="00943F91" w:rsidP="008513B2">
      <w:pPr>
        <w:rPr>
          <w:rFonts w:ascii="Arial Narrow" w:hAnsi="Arial Narrow"/>
          <w:sz w:val="28"/>
          <w:szCs w:val="28"/>
        </w:rPr>
      </w:pPr>
      <w:r w:rsidRPr="00657AF0">
        <w:rPr>
          <w:rFonts w:ascii="Arial Narrow" w:hAnsi="Arial Narrow"/>
          <w:noProof/>
          <w:sz w:val="28"/>
          <w:szCs w:val="28"/>
        </w:rPr>
        <w:drawing>
          <wp:inline distT="0" distB="0" distL="0" distR="0">
            <wp:extent cx="5734386" cy="172122"/>
            <wp:effectExtent l="19050" t="0" r="0" b="0"/>
            <wp:docPr id="1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a:srcRect t="21439" b="74572"/>
                    <a:stretch>
                      <a:fillRect/>
                    </a:stretch>
                  </pic:blipFill>
                  <pic:spPr bwMode="auto">
                    <a:xfrm>
                      <a:off x="0" y="0"/>
                      <a:ext cx="5734386" cy="172122"/>
                    </a:xfrm>
                    <a:prstGeom prst="rect">
                      <a:avLst/>
                    </a:prstGeom>
                    <a:noFill/>
                    <a:ln w="9525">
                      <a:noFill/>
                      <a:miter lim="800000"/>
                      <a:headEnd/>
                      <a:tailEnd/>
                    </a:ln>
                  </pic:spPr>
                </pic:pic>
              </a:graphicData>
            </a:graphic>
          </wp:inline>
        </w:drawing>
      </w:r>
    </w:p>
    <w:p w:rsidR="00943F91" w:rsidRPr="00657AF0" w:rsidRDefault="00943F91" w:rsidP="008513B2">
      <w:pPr>
        <w:rPr>
          <w:rFonts w:ascii="Arial Narrow" w:hAnsi="Arial Narrow"/>
          <w:sz w:val="28"/>
          <w:szCs w:val="28"/>
        </w:rPr>
      </w:pPr>
      <w:r w:rsidRPr="00657AF0">
        <w:rPr>
          <w:rFonts w:ascii="Arial Narrow" w:hAnsi="Arial Narrow"/>
          <w:noProof/>
          <w:sz w:val="28"/>
          <w:szCs w:val="28"/>
        </w:rPr>
        <w:drawing>
          <wp:inline distT="0" distB="0" distL="0" distR="0">
            <wp:extent cx="5732145" cy="872682"/>
            <wp:effectExtent l="19050" t="0" r="1905" b="0"/>
            <wp:docPr id="1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4"/>
                    <a:srcRect t="54060" b="25641"/>
                    <a:stretch>
                      <a:fillRect/>
                    </a:stretch>
                  </pic:blipFill>
                  <pic:spPr bwMode="auto">
                    <a:xfrm>
                      <a:off x="0" y="0"/>
                      <a:ext cx="5732145" cy="872682"/>
                    </a:xfrm>
                    <a:prstGeom prst="rect">
                      <a:avLst/>
                    </a:prstGeom>
                    <a:noFill/>
                    <a:ln w="9525">
                      <a:noFill/>
                      <a:miter lim="800000"/>
                      <a:headEnd/>
                      <a:tailEnd/>
                    </a:ln>
                  </pic:spPr>
                </pic:pic>
              </a:graphicData>
            </a:graphic>
          </wp:inline>
        </w:drawing>
      </w:r>
    </w:p>
    <w:p w:rsidR="00943F91" w:rsidRPr="00657AF0" w:rsidRDefault="00943F91" w:rsidP="008513B2">
      <w:pPr>
        <w:rPr>
          <w:rFonts w:ascii="Arial Narrow" w:hAnsi="Arial Narrow"/>
          <w:sz w:val="28"/>
          <w:szCs w:val="28"/>
        </w:rPr>
      </w:pPr>
    </w:p>
    <w:p w:rsidR="00943F91" w:rsidRDefault="00943F91" w:rsidP="008513B2">
      <w:pPr>
        <w:ind w:left="720"/>
        <w:rPr>
          <w:rFonts w:ascii="Arial Narrow" w:hAnsi="Arial Narrow"/>
          <w:sz w:val="28"/>
          <w:szCs w:val="28"/>
        </w:rPr>
      </w:pPr>
    </w:p>
    <w:p w:rsidR="00943F91" w:rsidRPr="00657AF0" w:rsidRDefault="00FF65A3" w:rsidP="0088332C">
      <w:pPr>
        <w:numPr>
          <w:ilvl w:val="0"/>
          <w:numId w:val="83"/>
        </w:numPr>
        <w:rPr>
          <w:rFonts w:ascii="Arial Narrow" w:hAnsi="Arial Narrow"/>
          <w:sz w:val="28"/>
          <w:szCs w:val="28"/>
        </w:rPr>
      </w:pPr>
      <w:r>
        <w:rPr>
          <w:rFonts w:ascii="Arial Narrow" w:hAnsi="Arial Narrow"/>
          <w:noProof/>
          <w:sz w:val="28"/>
          <w:szCs w:val="28"/>
        </w:rPr>
        <w:pict>
          <v:shape id="_x0000_s1250" type="#_x0000_t32" style="position:absolute;left:0;text-align:left;margin-left:218.55pt;margin-top:15.65pt;width:143.15pt;height:238.85pt;flip:x;z-index:251901440" o:connectortype="straight">
            <v:stroke endarrow="block"/>
          </v:shape>
        </w:pict>
      </w:r>
      <w:r w:rsidR="00943F91" w:rsidRPr="00657AF0">
        <w:rPr>
          <w:rFonts w:ascii="Arial Narrow" w:hAnsi="Arial Narrow"/>
          <w:sz w:val="28"/>
          <w:szCs w:val="28"/>
        </w:rPr>
        <w:t xml:space="preserve">Press the </w:t>
      </w:r>
      <w:r w:rsidR="00943F91" w:rsidRPr="00657AF0">
        <w:rPr>
          <w:rFonts w:ascii="Arial Narrow" w:hAnsi="Arial Narrow"/>
          <w:b/>
          <w:bCs/>
          <w:sz w:val="28"/>
          <w:szCs w:val="28"/>
        </w:rPr>
        <w:t>ENTER</w:t>
      </w:r>
      <w:r w:rsidR="00943F91" w:rsidRPr="00657AF0">
        <w:rPr>
          <w:rFonts w:ascii="Arial Narrow" w:hAnsi="Arial Narrow"/>
          <w:sz w:val="28"/>
          <w:szCs w:val="28"/>
        </w:rPr>
        <w:t xml:space="preserve"> key. The average subsidy should be </w:t>
      </w:r>
      <w:r w:rsidR="00943F91" w:rsidRPr="00657AF0">
        <w:rPr>
          <w:rFonts w:ascii="Arial Narrow" w:hAnsi="Arial Narrow"/>
          <w:b/>
          <w:bCs/>
          <w:sz w:val="28"/>
          <w:szCs w:val="28"/>
        </w:rPr>
        <w:t>10000</w:t>
      </w:r>
      <w:r w:rsidR="00943F91" w:rsidRPr="00657AF0">
        <w:rPr>
          <w:rFonts w:ascii="Arial Narrow" w:hAnsi="Arial Narrow"/>
          <w:sz w:val="28"/>
          <w:szCs w:val="28"/>
        </w:rPr>
        <w:t xml:space="preserve">: </w:t>
      </w:r>
    </w:p>
    <w:p w:rsidR="00943F91" w:rsidRPr="00657AF0" w:rsidRDefault="00943F91" w:rsidP="008513B2">
      <w:pPr>
        <w:rPr>
          <w:rFonts w:ascii="Arial Narrow" w:hAnsi="Arial Narrow"/>
          <w:sz w:val="28"/>
          <w:szCs w:val="28"/>
        </w:rPr>
      </w:pPr>
    </w:p>
    <w:p w:rsidR="00943F91" w:rsidRPr="00657AF0" w:rsidRDefault="00943F91" w:rsidP="008513B2">
      <w:pPr>
        <w:rPr>
          <w:rFonts w:ascii="Arial Narrow" w:hAnsi="Arial Narrow"/>
          <w:sz w:val="28"/>
          <w:szCs w:val="28"/>
        </w:rPr>
      </w:pPr>
      <w:r w:rsidRPr="00657AF0">
        <w:rPr>
          <w:rFonts w:ascii="Arial Narrow" w:hAnsi="Arial Narrow"/>
          <w:noProof/>
          <w:sz w:val="28"/>
          <w:szCs w:val="28"/>
        </w:rPr>
        <w:drawing>
          <wp:anchor distT="0" distB="0" distL="114300" distR="114300" simplePos="0" relativeHeight="251860480" behindDoc="0" locked="0" layoutInCell="1" allowOverlap="1">
            <wp:simplePos x="0" y="0"/>
            <wp:positionH relativeFrom="column">
              <wp:posOffset>19050</wp:posOffset>
            </wp:positionH>
            <wp:positionV relativeFrom="paragraph">
              <wp:posOffset>2252980</wp:posOffset>
            </wp:positionV>
            <wp:extent cx="4843145" cy="720725"/>
            <wp:effectExtent l="19050" t="0" r="0" b="0"/>
            <wp:wrapNone/>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srcRect t="67902" r="24328" b="17072"/>
                    <a:stretch>
                      <a:fillRect/>
                    </a:stretch>
                  </pic:blipFill>
                  <pic:spPr bwMode="auto">
                    <a:xfrm>
                      <a:off x="0" y="0"/>
                      <a:ext cx="4843145" cy="720725"/>
                    </a:xfrm>
                    <a:prstGeom prst="rect">
                      <a:avLst/>
                    </a:prstGeom>
                    <a:noFill/>
                    <a:ln w="9525">
                      <a:noFill/>
                      <a:miter lim="800000"/>
                      <a:headEnd/>
                      <a:tailEnd/>
                    </a:ln>
                  </pic:spPr>
                </pic:pic>
              </a:graphicData>
            </a:graphic>
          </wp:anchor>
        </w:drawing>
      </w:r>
      <w:r w:rsidRPr="00657AF0">
        <w:rPr>
          <w:rFonts w:ascii="Arial Narrow" w:hAnsi="Arial Narrow"/>
          <w:noProof/>
          <w:sz w:val="28"/>
          <w:szCs w:val="28"/>
        </w:rPr>
        <w:drawing>
          <wp:inline distT="0" distB="0" distL="0" distR="0">
            <wp:extent cx="5736291" cy="3065930"/>
            <wp:effectExtent l="19050" t="0" r="0" b="0"/>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duotone>
                        <a:schemeClr val="accent1">
                          <a:shade val="45000"/>
                          <a:satMod val="135000"/>
                        </a:schemeClr>
                        <a:prstClr val="white"/>
                      </a:duotone>
                    </a:blip>
                    <a:srcRect t="20988" r="10577" b="15066"/>
                    <a:stretch>
                      <a:fillRect/>
                    </a:stretch>
                  </pic:blipFill>
                  <pic:spPr bwMode="auto">
                    <a:xfrm>
                      <a:off x="0" y="0"/>
                      <a:ext cx="5736291" cy="3065930"/>
                    </a:xfrm>
                    <a:prstGeom prst="rect">
                      <a:avLst/>
                    </a:prstGeom>
                    <a:noFill/>
                    <a:ln w="9525">
                      <a:noFill/>
                      <a:miter lim="800000"/>
                      <a:headEnd/>
                      <a:tailEnd/>
                    </a:ln>
                  </pic:spPr>
                </pic:pic>
              </a:graphicData>
            </a:graphic>
          </wp:inline>
        </w:drawing>
      </w:r>
    </w:p>
    <w:p w:rsidR="00943F91" w:rsidRPr="00657AF0" w:rsidRDefault="00943F91" w:rsidP="008513B2">
      <w:pPr>
        <w:jc w:val="both"/>
        <w:rPr>
          <w:rFonts w:ascii="Arial Narrow" w:hAnsi="Arial Narrow"/>
          <w:sz w:val="28"/>
          <w:szCs w:val="28"/>
        </w:rPr>
      </w:pPr>
    </w:p>
    <w:p w:rsidR="00943F91" w:rsidRPr="00657AF0" w:rsidRDefault="00943F91" w:rsidP="0088332C">
      <w:pPr>
        <w:numPr>
          <w:ilvl w:val="0"/>
          <w:numId w:val="84"/>
        </w:numPr>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sz w:val="28"/>
          <w:szCs w:val="28"/>
        </w:rPr>
        <w:t>D13</w:t>
      </w:r>
      <w:r w:rsidRPr="00657AF0">
        <w:rPr>
          <w:rFonts w:ascii="Arial Narrow" w:hAnsi="Arial Narrow"/>
          <w:sz w:val="28"/>
          <w:szCs w:val="28"/>
        </w:rPr>
        <w:t xml:space="preserve">. The Formula Bar should show: </w:t>
      </w:r>
      <w:r w:rsidRPr="00657AF0">
        <w:rPr>
          <w:rFonts w:ascii="Arial Narrow" w:hAnsi="Arial Narrow"/>
          <w:b/>
          <w:bCs/>
          <w:sz w:val="28"/>
          <w:szCs w:val="28"/>
        </w:rPr>
        <w:t>=AVERAGE(A13:C13)</w:t>
      </w:r>
      <w:r w:rsidRPr="00657AF0">
        <w:rPr>
          <w:rFonts w:ascii="Arial Narrow" w:hAnsi="Arial Narrow"/>
          <w:sz w:val="28"/>
          <w:szCs w:val="28"/>
        </w:rPr>
        <w:t xml:space="preserve"> </w:t>
      </w:r>
    </w:p>
    <w:p w:rsidR="00943F91" w:rsidRPr="00657AF0" w:rsidRDefault="00943F91" w:rsidP="008513B2">
      <w:pPr>
        <w:ind w:left="720"/>
        <w:rPr>
          <w:rFonts w:ascii="Arial Narrow" w:hAnsi="Arial Narrow"/>
          <w:sz w:val="28"/>
          <w:szCs w:val="28"/>
        </w:rPr>
      </w:pPr>
    </w:p>
    <w:p w:rsidR="00943F91" w:rsidRDefault="00943F91" w:rsidP="004A4C4D">
      <w:pPr>
        <w:rPr>
          <w:rFonts w:ascii="Arial Narrow" w:hAnsi="Arial Narrow"/>
          <w:sz w:val="28"/>
          <w:szCs w:val="28"/>
        </w:rPr>
      </w:pPr>
      <w:r w:rsidRPr="00657AF0">
        <w:rPr>
          <w:rFonts w:ascii="Arial Narrow" w:hAnsi="Arial Narrow"/>
          <w:noProof/>
          <w:sz w:val="28"/>
          <w:szCs w:val="28"/>
        </w:rPr>
        <w:drawing>
          <wp:inline distT="0" distB="0" distL="0" distR="0">
            <wp:extent cx="5096414" cy="296465"/>
            <wp:effectExtent l="19050" t="0" r="8986" b="0"/>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srcRect t="18296" r="58006" b="78468"/>
                    <a:stretch>
                      <a:fillRect/>
                    </a:stretch>
                  </pic:blipFill>
                  <pic:spPr bwMode="auto">
                    <a:xfrm>
                      <a:off x="0" y="0"/>
                      <a:ext cx="5096414" cy="296465"/>
                    </a:xfrm>
                    <a:prstGeom prst="rect">
                      <a:avLst/>
                    </a:prstGeom>
                    <a:noFill/>
                    <a:ln w="9525">
                      <a:noFill/>
                      <a:miter lim="800000"/>
                      <a:headEnd/>
                      <a:tailEnd/>
                    </a:ln>
                  </pic:spPr>
                </pic:pic>
              </a:graphicData>
            </a:graphic>
          </wp:inline>
        </w:drawing>
      </w:r>
    </w:p>
    <w:p w:rsidR="004A4C4D" w:rsidRDefault="004A4C4D" w:rsidP="004A4C4D">
      <w:pPr>
        <w:rPr>
          <w:rFonts w:ascii="Arial Narrow" w:hAnsi="Arial Narrow"/>
          <w:sz w:val="28"/>
          <w:szCs w:val="28"/>
        </w:rPr>
      </w:pPr>
    </w:p>
    <w:tbl>
      <w:tblPr>
        <w:tblStyle w:val="TableGrid"/>
        <w:tblW w:w="0" w:type="auto"/>
        <w:shd w:val="clear" w:color="auto" w:fill="C4BC96" w:themeFill="background2" w:themeFillShade="BF"/>
        <w:tblLook w:val="04A0"/>
      </w:tblPr>
      <w:tblGrid>
        <w:gridCol w:w="8856"/>
      </w:tblGrid>
      <w:tr w:rsidR="00F74B28" w:rsidRPr="00F74B28" w:rsidTr="00A822C1">
        <w:tc>
          <w:tcPr>
            <w:tcW w:w="8856" w:type="dxa"/>
            <w:shd w:val="clear" w:color="auto" w:fill="C4BC96" w:themeFill="background2" w:themeFillShade="BF"/>
          </w:tcPr>
          <w:p w:rsidR="00F74B28" w:rsidRPr="004A4C4D" w:rsidRDefault="00FC454F" w:rsidP="00FC454F">
            <w:pPr>
              <w:shd w:val="clear" w:color="auto" w:fill="C4BC96" w:themeFill="background2" w:themeFillShade="BF"/>
              <w:jc w:val="right"/>
              <w:rPr>
                <w:rFonts w:ascii="Century Gothic" w:hAnsi="Century Gothic"/>
                <w:b/>
                <w:sz w:val="20"/>
              </w:rPr>
            </w:pPr>
            <w:r w:rsidRPr="004A4C4D">
              <w:rPr>
                <w:rFonts w:ascii="Century Gothic" w:hAnsi="Century Gothic"/>
                <w:b/>
                <w:sz w:val="32"/>
              </w:rPr>
              <w:lastRenderedPageBreak/>
              <w:t>CALCULATION: AVERAGE (CELL REFERENCING)</w:t>
            </w:r>
          </w:p>
        </w:tc>
      </w:tr>
    </w:tbl>
    <w:p w:rsidR="00F74B28" w:rsidRPr="00657AF0" w:rsidRDefault="00F74B28" w:rsidP="008513B2">
      <w:pPr>
        <w:ind w:left="360"/>
        <w:rPr>
          <w:rFonts w:ascii="Arial Narrow" w:hAnsi="Arial Narrow"/>
          <w:sz w:val="28"/>
          <w:szCs w:val="28"/>
        </w:rPr>
      </w:pPr>
    </w:p>
    <w:p w:rsidR="00943F91" w:rsidRPr="00657AF0" w:rsidRDefault="00FF65A3" w:rsidP="008513B2">
      <w:pPr>
        <w:outlineLvl w:val="4"/>
        <w:rPr>
          <w:rFonts w:ascii="Arial Narrow" w:hAnsi="Arial Narrow"/>
          <w:b/>
          <w:bCs/>
          <w:sz w:val="28"/>
          <w:szCs w:val="28"/>
        </w:rPr>
      </w:pPr>
      <w:r>
        <w:rPr>
          <w:rFonts w:ascii="Arial Narrow" w:hAnsi="Arial Narrow"/>
          <w:b/>
          <w:bCs/>
          <w:noProof/>
          <w:sz w:val="28"/>
          <w:szCs w:val="28"/>
        </w:rPr>
        <w:pict>
          <v:roundrect id="_x0000_s1252" style="position:absolute;margin-left:216.75pt;margin-top:-2.8pt;width:272.3pt;height:348.75pt;z-index:251903488" arcsize="10923f">
            <v:textbox style="mso-next-textbox:#_x0000_s1252">
              <w:txbxContent>
                <w:p w:rsidR="001D0407" w:rsidRPr="00D75A12" w:rsidRDefault="001D0407" w:rsidP="008513B2">
                  <w:pPr>
                    <w:autoSpaceDE w:val="0"/>
                    <w:autoSpaceDN w:val="0"/>
                    <w:adjustRightInd w:val="0"/>
                    <w:jc w:val="center"/>
                    <w:rPr>
                      <w:rFonts w:cs="Arial"/>
                      <w:color w:val="000000"/>
                      <w:szCs w:val="26"/>
                    </w:rPr>
                  </w:pPr>
                  <w:proofErr w:type="gramStart"/>
                  <w:r w:rsidRPr="00D75A12">
                    <w:rPr>
                      <w:rFonts w:cs="Arial"/>
                      <w:b/>
                      <w:bCs/>
                      <w:color w:val="000000"/>
                      <w:szCs w:val="26"/>
                    </w:rPr>
                    <w:t>Exercise :</w:t>
                  </w:r>
                  <w:proofErr w:type="gramEnd"/>
                  <w:r w:rsidRPr="00D75A12">
                    <w:rPr>
                      <w:rFonts w:cs="Arial"/>
                      <w:b/>
                      <w:bCs/>
                      <w:color w:val="000000"/>
                      <w:szCs w:val="26"/>
                    </w:rPr>
                    <w:t xml:space="preserve"> Use of Brackets</w:t>
                  </w:r>
                </w:p>
                <w:p w:rsidR="001D0407" w:rsidRPr="00D75A12" w:rsidRDefault="001D0407" w:rsidP="0088332C">
                  <w:pPr>
                    <w:pStyle w:val="ListParagraph"/>
                    <w:numPr>
                      <w:ilvl w:val="0"/>
                      <w:numId w:val="86"/>
                    </w:numPr>
                    <w:suppressAutoHyphens w:val="0"/>
                    <w:autoSpaceDE w:val="0"/>
                    <w:autoSpaceDN w:val="0"/>
                    <w:adjustRightInd w:val="0"/>
                    <w:jc w:val="both"/>
                    <w:rPr>
                      <w:color w:val="000000"/>
                      <w:szCs w:val="23"/>
                    </w:rPr>
                  </w:pPr>
                  <w:r w:rsidRPr="00D75A12">
                    <w:rPr>
                      <w:color w:val="000000"/>
                      <w:szCs w:val="23"/>
                    </w:rPr>
                    <w:t>Open another excel workbook.</w:t>
                  </w:r>
                </w:p>
                <w:p w:rsidR="001D0407" w:rsidRPr="00D75A12" w:rsidRDefault="001D0407" w:rsidP="0088332C">
                  <w:pPr>
                    <w:pStyle w:val="ListParagraph"/>
                    <w:numPr>
                      <w:ilvl w:val="0"/>
                      <w:numId w:val="86"/>
                    </w:numPr>
                    <w:suppressAutoHyphens w:val="0"/>
                    <w:autoSpaceDE w:val="0"/>
                    <w:autoSpaceDN w:val="0"/>
                    <w:adjustRightInd w:val="0"/>
                    <w:jc w:val="both"/>
                    <w:rPr>
                      <w:color w:val="000000"/>
                      <w:szCs w:val="23"/>
                    </w:rPr>
                  </w:pPr>
                  <w:r w:rsidRPr="00D75A12">
                    <w:rPr>
                      <w:color w:val="000000"/>
                      <w:szCs w:val="23"/>
                    </w:rPr>
                    <w:t xml:space="preserve">Click on cell </w:t>
                  </w:r>
                  <w:r w:rsidRPr="00D75A12">
                    <w:rPr>
                      <w:rFonts w:cs="Microsoft Sans Serif"/>
                      <w:color w:val="000000"/>
                      <w:sz w:val="18"/>
                    </w:rPr>
                    <w:t xml:space="preserve">B11 </w:t>
                  </w:r>
                  <w:r w:rsidRPr="00D75A12">
                    <w:rPr>
                      <w:color w:val="000000"/>
                      <w:szCs w:val="23"/>
                    </w:rPr>
                    <w:t xml:space="preserve">&amp; enter the current date by pressing </w:t>
                  </w:r>
                  <w:r w:rsidRPr="00D75A12">
                    <w:rPr>
                      <w:rFonts w:cs="Microsoft Sans Serif"/>
                      <w:color w:val="000000"/>
                      <w:sz w:val="18"/>
                    </w:rPr>
                    <w:t xml:space="preserve">[Ctrl] [;] </w:t>
                  </w:r>
                  <w:r w:rsidRPr="00D75A12">
                    <w:rPr>
                      <w:color w:val="000000"/>
                      <w:szCs w:val="23"/>
                    </w:rPr>
                    <w:t xml:space="preserve">&amp; then pressing </w:t>
                  </w:r>
                  <w:r w:rsidRPr="00D75A12">
                    <w:rPr>
                      <w:rFonts w:cs="Microsoft Sans Serif"/>
                      <w:color w:val="000000"/>
                      <w:sz w:val="18"/>
                    </w:rPr>
                    <w:t>[Enter]</w:t>
                  </w:r>
                  <w:r w:rsidRPr="00D75A12">
                    <w:rPr>
                      <w:color w:val="000000"/>
                      <w:szCs w:val="23"/>
                    </w:rPr>
                    <w:t xml:space="preserve">. </w:t>
                  </w:r>
                </w:p>
                <w:p w:rsidR="001D0407" w:rsidRPr="00D75A12" w:rsidRDefault="001D0407" w:rsidP="0088332C">
                  <w:pPr>
                    <w:pStyle w:val="ListParagraph"/>
                    <w:numPr>
                      <w:ilvl w:val="0"/>
                      <w:numId w:val="86"/>
                    </w:numPr>
                    <w:suppressAutoHyphens w:val="0"/>
                    <w:autoSpaceDE w:val="0"/>
                    <w:autoSpaceDN w:val="0"/>
                    <w:adjustRightInd w:val="0"/>
                    <w:jc w:val="both"/>
                    <w:rPr>
                      <w:color w:val="000000"/>
                      <w:szCs w:val="23"/>
                    </w:rPr>
                  </w:pPr>
                  <w:r w:rsidRPr="00D75A12">
                    <w:rPr>
                      <w:color w:val="000000"/>
                      <w:szCs w:val="23"/>
                    </w:rPr>
                    <w:t xml:space="preserve">Click on cell </w:t>
                  </w:r>
                  <w:r w:rsidRPr="00D75A12">
                    <w:rPr>
                      <w:rFonts w:cs="Microsoft Sans Serif"/>
                      <w:color w:val="000000"/>
                      <w:sz w:val="18"/>
                    </w:rPr>
                    <w:t xml:space="preserve">B12 </w:t>
                  </w:r>
                  <w:r w:rsidRPr="00D75A12">
                    <w:rPr>
                      <w:color w:val="000000"/>
                      <w:szCs w:val="23"/>
                    </w:rPr>
                    <w:t xml:space="preserve">&amp; enter your date of birth. </w:t>
                  </w:r>
                </w:p>
                <w:p w:rsidR="001D0407" w:rsidRPr="00D75A12" w:rsidRDefault="001D0407" w:rsidP="008513B2">
                  <w:pPr>
                    <w:autoSpaceDE w:val="0"/>
                    <w:autoSpaceDN w:val="0"/>
                    <w:adjustRightInd w:val="0"/>
                    <w:ind w:left="360"/>
                    <w:jc w:val="both"/>
                    <w:rPr>
                      <w:b/>
                      <w:i/>
                      <w:color w:val="000000"/>
                      <w:szCs w:val="23"/>
                    </w:rPr>
                  </w:pPr>
                  <w:r w:rsidRPr="00D75A12">
                    <w:rPr>
                      <w:b/>
                      <w:i/>
                      <w:color w:val="000000"/>
                      <w:sz w:val="16"/>
                      <w:szCs w:val="23"/>
                    </w:rPr>
                    <w:t xml:space="preserve">We will create a formula in cell </w:t>
                  </w:r>
                  <w:r w:rsidRPr="00D75A12">
                    <w:rPr>
                      <w:rFonts w:cs="Microsoft Sans Serif"/>
                      <w:b/>
                      <w:i/>
                      <w:color w:val="000000"/>
                      <w:sz w:val="12"/>
                    </w:rPr>
                    <w:t xml:space="preserve">B13 </w:t>
                  </w:r>
                  <w:r w:rsidRPr="00D75A12">
                    <w:rPr>
                      <w:b/>
                      <w:i/>
                      <w:color w:val="000000"/>
                      <w:sz w:val="16"/>
                      <w:szCs w:val="23"/>
                    </w:rPr>
                    <w:t xml:space="preserve">that calculates your age by taking your date of birth away from the current date. </w:t>
                  </w:r>
                </w:p>
                <w:p w:rsidR="001D0407" w:rsidRPr="00D75A12" w:rsidRDefault="001D0407" w:rsidP="008513B2">
                  <w:pPr>
                    <w:autoSpaceDE w:val="0"/>
                    <w:autoSpaceDN w:val="0"/>
                    <w:adjustRightInd w:val="0"/>
                    <w:ind w:left="360" w:hanging="360"/>
                    <w:jc w:val="both"/>
                    <w:rPr>
                      <w:b/>
                      <w:color w:val="000000"/>
                      <w:szCs w:val="23"/>
                    </w:rPr>
                  </w:pPr>
                  <w:r w:rsidRPr="00D75A12">
                    <w:rPr>
                      <w:color w:val="000000"/>
                      <w:szCs w:val="23"/>
                    </w:rPr>
                    <w:t xml:space="preserve">4) Click in cell </w:t>
                  </w:r>
                  <w:r w:rsidRPr="00D75A12">
                    <w:rPr>
                      <w:rFonts w:cs="Microsoft Sans Serif"/>
                      <w:color w:val="000000"/>
                      <w:sz w:val="18"/>
                    </w:rPr>
                    <w:t xml:space="preserve">B13 </w:t>
                  </w:r>
                  <w:r w:rsidRPr="00D75A12">
                    <w:rPr>
                      <w:color w:val="000000"/>
                      <w:szCs w:val="23"/>
                    </w:rPr>
                    <w:t xml:space="preserve">&amp; enter the following formula.                 </w:t>
                  </w:r>
                  <w:r w:rsidRPr="00D75A12">
                    <w:rPr>
                      <w:b/>
                      <w:i/>
                      <w:iCs/>
                      <w:color w:val="000000"/>
                      <w:szCs w:val="23"/>
                    </w:rPr>
                    <w:t>=B11-B12</w:t>
                  </w:r>
                </w:p>
                <w:p w:rsidR="001D0407" w:rsidRPr="00D75A12" w:rsidRDefault="001D0407" w:rsidP="008513B2">
                  <w:pPr>
                    <w:autoSpaceDE w:val="0"/>
                    <w:autoSpaceDN w:val="0"/>
                    <w:adjustRightInd w:val="0"/>
                    <w:ind w:left="360"/>
                    <w:jc w:val="both"/>
                    <w:rPr>
                      <w:b/>
                      <w:i/>
                      <w:color w:val="000000"/>
                      <w:sz w:val="16"/>
                      <w:szCs w:val="23"/>
                    </w:rPr>
                  </w:pPr>
                  <w:r w:rsidRPr="00D75A12">
                    <w:rPr>
                      <w:b/>
                      <w:i/>
                      <w:color w:val="000000"/>
                      <w:sz w:val="16"/>
                      <w:szCs w:val="23"/>
                    </w:rPr>
                    <w:t xml:space="preserve">The result of the formula will show your age. Unfortunately, it’s showing you your age in days instead of in years. We can correct this by dividing the result by the number of days in a year. </w:t>
                  </w:r>
                </w:p>
                <w:p w:rsidR="001D0407" w:rsidRPr="00D75A12" w:rsidRDefault="001D0407" w:rsidP="0088332C">
                  <w:pPr>
                    <w:pStyle w:val="ListParagraph"/>
                    <w:numPr>
                      <w:ilvl w:val="0"/>
                      <w:numId w:val="87"/>
                    </w:numPr>
                    <w:suppressAutoHyphens w:val="0"/>
                    <w:autoSpaceDE w:val="0"/>
                    <w:autoSpaceDN w:val="0"/>
                    <w:adjustRightInd w:val="0"/>
                    <w:jc w:val="both"/>
                    <w:rPr>
                      <w:color w:val="000000"/>
                      <w:sz w:val="16"/>
                      <w:szCs w:val="23"/>
                    </w:rPr>
                  </w:pPr>
                  <w:r w:rsidRPr="00D75A12">
                    <w:rPr>
                      <w:color w:val="000000"/>
                      <w:szCs w:val="23"/>
                    </w:rPr>
                    <w:t xml:space="preserve">Edit the formula so that it looks like the one below &amp; press </w:t>
                  </w:r>
                  <w:r w:rsidRPr="00D75A12">
                    <w:rPr>
                      <w:rFonts w:cs="Microsoft Sans Serif"/>
                      <w:color w:val="000000"/>
                      <w:sz w:val="18"/>
                    </w:rPr>
                    <w:t>[Enter]</w:t>
                  </w:r>
                  <w:r w:rsidRPr="00D75A12">
                    <w:rPr>
                      <w:color w:val="000000"/>
                      <w:szCs w:val="23"/>
                    </w:rPr>
                    <w:t xml:space="preserve">. </w:t>
                  </w:r>
                </w:p>
                <w:p w:rsidR="001D0407" w:rsidRPr="00D75A12" w:rsidRDefault="001D0407" w:rsidP="008513B2">
                  <w:pPr>
                    <w:autoSpaceDE w:val="0"/>
                    <w:autoSpaceDN w:val="0"/>
                    <w:adjustRightInd w:val="0"/>
                    <w:jc w:val="center"/>
                    <w:rPr>
                      <w:b/>
                      <w:i/>
                      <w:iCs/>
                      <w:color w:val="000000"/>
                      <w:sz w:val="28"/>
                      <w:szCs w:val="23"/>
                    </w:rPr>
                  </w:pPr>
                  <w:r w:rsidRPr="00D75A12">
                    <w:rPr>
                      <w:b/>
                      <w:i/>
                      <w:iCs/>
                      <w:color w:val="000000"/>
                      <w:sz w:val="28"/>
                      <w:szCs w:val="23"/>
                    </w:rPr>
                    <w:t>=B11-B12/365</w:t>
                  </w:r>
                </w:p>
                <w:p w:rsidR="001D0407" w:rsidRPr="00D75A12" w:rsidRDefault="001D0407" w:rsidP="008513B2">
                  <w:pPr>
                    <w:autoSpaceDE w:val="0"/>
                    <w:autoSpaceDN w:val="0"/>
                    <w:adjustRightInd w:val="0"/>
                    <w:ind w:left="360"/>
                    <w:jc w:val="both"/>
                    <w:rPr>
                      <w:b/>
                      <w:i/>
                      <w:color w:val="000000"/>
                      <w:sz w:val="16"/>
                      <w:szCs w:val="23"/>
                    </w:rPr>
                  </w:pPr>
                  <w:r w:rsidRPr="00D75A12">
                    <w:rPr>
                      <w:b/>
                      <w:i/>
                      <w:color w:val="000000"/>
                      <w:sz w:val="16"/>
                      <w:szCs w:val="23"/>
                    </w:rPr>
                    <w:t xml:space="preserve">This still won’t give you the correct answer because Excel will calculate division before it will calculate subtraction (remember the order of operations). We need to tell Excel to calculate the subtraction first &amp; </w:t>
                  </w:r>
                  <w:r w:rsidRPr="00D75A12">
                    <w:rPr>
                      <w:b/>
                      <w:i/>
                      <w:iCs/>
                      <w:color w:val="000000"/>
                      <w:sz w:val="16"/>
                      <w:szCs w:val="23"/>
                    </w:rPr>
                    <w:t xml:space="preserve">then </w:t>
                  </w:r>
                  <w:r w:rsidRPr="00D75A12">
                    <w:rPr>
                      <w:b/>
                      <w:i/>
                      <w:color w:val="000000"/>
                      <w:sz w:val="16"/>
                      <w:szCs w:val="23"/>
                    </w:rPr>
                    <w:t xml:space="preserve">divide the result by 365. This is where the brackets come in. </w:t>
                  </w:r>
                </w:p>
                <w:p w:rsidR="001D0407" w:rsidRPr="00D75A12" w:rsidRDefault="001D0407" w:rsidP="008513B2">
                  <w:pPr>
                    <w:autoSpaceDE w:val="0"/>
                    <w:autoSpaceDN w:val="0"/>
                    <w:adjustRightInd w:val="0"/>
                    <w:ind w:left="360" w:hanging="360"/>
                    <w:jc w:val="both"/>
                    <w:rPr>
                      <w:color w:val="000000"/>
                      <w:szCs w:val="23"/>
                    </w:rPr>
                  </w:pPr>
                  <w:r w:rsidRPr="00D75A12">
                    <w:rPr>
                      <w:color w:val="000000"/>
                      <w:szCs w:val="23"/>
                    </w:rPr>
                    <w:t xml:space="preserve">6) Edit the formula again to look like the one below &amp; press </w:t>
                  </w:r>
                  <w:r w:rsidRPr="00D75A12">
                    <w:rPr>
                      <w:rFonts w:cs="Microsoft Sans Serif"/>
                      <w:color w:val="000000"/>
                      <w:sz w:val="18"/>
                    </w:rPr>
                    <w:t>[Enter]</w:t>
                  </w:r>
                  <w:r w:rsidRPr="00D75A12">
                    <w:rPr>
                      <w:color w:val="000000"/>
                      <w:szCs w:val="23"/>
                    </w:rPr>
                    <w:t xml:space="preserve">. </w:t>
                  </w:r>
                </w:p>
                <w:p w:rsidR="001D0407" w:rsidRPr="00D75A12" w:rsidRDefault="001D0407" w:rsidP="008513B2">
                  <w:pPr>
                    <w:autoSpaceDE w:val="0"/>
                    <w:autoSpaceDN w:val="0"/>
                    <w:adjustRightInd w:val="0"/>
                    <w:jc w:val="center"/>
                    <w:rPr>
                      <w:b/>
                      <w:color w:val="000000"/>
                      <w:szCs w:val="28"/>
                    </w:rPr>
                  </w:pPr>
                  <w:proofErr w:type="gramStart"/>
                  <w:r w:rsidRPr="00D75A12">
                    <w:rPr>
                      <w:b/>
                      <w:i/>
                      <w:iCs/>
                      <w:color w:val="000000"/>
                      <w:szCs w:val="28"/>
                    </w:rPr>
                    <w:t>=(</w:t>
                  </w:r>
                  <w:proofErr w:type="gramEnd"/>
                  <w:r w:rsidRPr="00D75A12">
                    <w:rPr>
                      <w:b/>
                      <w:i/>
                      <w:iCs/>
                      <w:color w:val="000000"/>
                      <w:szCs w:val="28"/>
                    </w:rPr>
                    <w:t>B11-B12)/365</w:t>
                  </w:r>
                </w:p>
                <w:p w:rsidR="001D0407" w:rsidRPr="00D75A12" w:rsidRDefault="001D0407" w:rsidP="008513B2">
                  <w:pPr>
                    <w:autoSpaceDE w:val="0"/>
                    <w:autoSpaceDN w:val="0"/>
                    <w:adjustRightInd w:val="0"/>
                    <w:jc w:val="both"/>
                    <w:rPr>
                      <w:color w:val="000000"/>
                      <w:szCs w:val="23"/>
                    </w:rPr>
                  </w:pPr>
                  <w:r w:rsidRPr="00D75A12">
                    <w:rPr>
                      <w:color w:val="000000"/>
                      <w:szCs w:val="23"/>
                    </w:rPr>
                    <w:t>The brackets tell Excel to calculate that part of the formula first.</w:t>
                  </w:r>
                </w:p>
                <w:p w:rsidR="001D0407" w:rsidRDefault="001D0407"/>
              </w:txbxContent>
            </v:textbox>
          </v:roundrect>
        </w:pict>
      </w:r>
      <w:r w:rsidR="004A4C4D">
        <w:rPr>
          <w:rFonts w:ascii="Arial Narrow" w:hAnsi="Arial Narrow"/>
          <w:b/>
          <w:bCs/>
          <w:sz w:val="28"/>
          <w:szCs w:val="28"/>
        </w:rPr>
        <w:t xml:space="preserve">I) </w:t>
      </w:r>
      <w:r w:rsidR="00943F91" w:rsidRPr="00657AF0">
        <w:rPr>
          <w:rFonts w:ascii="Arial Narrow" w:hAnsi="Arial Narrow"/>
          <w:b/>
          <w:bCs/>
          <w:sz w:val="28"/>
          <w:szCs w:val="28"/>
        </w:rPr>
        <w:t xml:space="preserve">AVERAGE: Using Cell Referencing </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Click in cell</w:t>
      </w:r>
      <w:r w:rsidRPr="00657AF0">
        <w:rPr>
          <w:rFonts w:ascii="Arial Narrow" w:hAnsi="Arial Narrow" w:cs="Arial"/>
          <w:b/>
          <w:bCs/>
          <w:sz w:val="28"/>
          <w:szCs w:val="28"/>
        </w:rPr>
        <w:t xml:space="preserve"> D14 </w:t>
      </w:r>
      <w:r w:rsidRPr="00657AF0">
        <w:rPr>
          <w:rFonts w:ascii="Arial Narrow" w:hAnsi="Arial Narrow" w:cs="Arial"/>
          <w:bCs/>
          <w:sz w:val="28"/>
          <w:szCs w:val="28"/>
        </w:rPr>
        <w:t xml:space="preserve">and type </w:t>
      </w:r>
      <w:r w:rsidRPr="00657AF0">
        <w:rPr>
          <w:rFonts w:ascii="Arial Narrow" w:hAnsi="Arial Narrow" w:cs="Arial"/>
          <w:b/>
          <w:bCs/>
          <w:sz w:val="28"/>
          <w:szCs w:val="28"/>
        </w:rPr>
        <w:t>=(</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Click cell</w:t>
      </w:r>
      <w:r w:rsidRPr="00657AF0">
        <w:rPr>
          <w:rFonts w:ascii="Arial Narrow" w:hAnsi="Arial Narrow" w:cs="Arial"/>
          <w:b/>
          <w:bCs/>
          <w:sz w:val="28"/>
          <w:szCs w:val="28"/>
        </w:rPr>
        <w:t xml:space="preserve"> A13</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Type</w:t>
      </w:r>
      <w:r w:rsidRPr="00657AF0">
        <w:rPr>
          <w:rFonts w:ascii="Arial Narrow" w:hAnsi="Arial Narrow" w:cs="Arial"/>
          <w:b/>
          <w:bCs/>
          <w:sz w:val="28"/>
          <w:szCs w:val="28"/>
        </w:rPr>
        <w:t xml:space="preserve"> +</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Click cell</w:t>
      </w:r>
      <w:r w:rsidRPr="00657AF0">
        <w:rPr>
          <w:rFonts w:ascii="Arial Narrow" w:hAnsi="Arial Narrow" w:cs="Arial"/>
          <w:b/>
          <w:bCs/>
          <w:sz w:val="28"/>
          <w:szCs w:val="28"/>
        </w:rPr>
        <w:t xml:space="preserve"> B13</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Type</w:t>
      </w:r>
      <w:r w:rsidRPr="00657AF0">
        <w:rPr>
          <w:rFonts w:ascii="Arial Narrow" w:hAnsi="Arial Narrow" w:cs="Arial"/>
          <w:b/>
          <w:bCs/>
          <w:sz w:val="28"/>
          <w:szCs w:val="28"/>
        </w:rPr>
        <w:t xml:space="preserve"> +</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Click cell</w:t>
      </w:r>
      <w:r w:rsidRPr="00657AF0">
        <w:rPr>
          <w:rFonts w:ascii="Arial Narrow" w:hAnsi="Arial Narrow" w:cs="Arial"/>
          <w:b/>
          <w:bCs/>
          <w:sz w:val="28"/>
          <w:szCs w:val="28"/>
        </w:rPr>
        <w:t xml:space="preserve"> C13</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Type</w:t>
      </w:r>
      <w:r w:rsidRPr="00657AF0">
        <w:rPr>
          <w:rFonts w:ascii="Arial Narrow" w:hAnsi="Arial Narrow" w:cs="Arial"/>
          <w:b/>
          <w:bCs/>
          <w:sz w:val="28"/>
          <w:szCs w:val="28"/>
        </w:rPr>
        <w:t xml:space="preserve"> ) </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Type</w:t>
      </w:r>
      <w:r w:rsidRPr="00657AF0">
        <w:rPr>
          <w:rFonts w:ascii="Arial Narrow" w:hAnsi="Arial Narrow" w:cs="Arial"/>
          <w:b/>
          <w:bCs/>
          <w:sz w:val="28"/>
          <w:szCs w:val="28"/>
        </w:rPr>
        <w:t xml:space="preserve"> /</w:t>
      </w:r>
    </w:p>
    <w:p w:rsidR="00943F91" w:rsidRPr="00657AF0" w:rsidRDefault="00943F91" w:rsidP="0088332C">
      <w:pPr>
        <w:pStyle w:val="ListParagraph"/>
        <w:numPr>
          <w:ilvl w:val="0"/>
          <w:numId w:val="85"/>
        </w:numPr>
        <w:tabs>
          <w:tab w:val="clear" w:pos="720"/>
          <w:tab w:val="num" w:pos="360"/>
        </w:tabs>
        <w:suppressAutoHyphens w:val="0"/>
        <w:autoSpaceDE w:val="0"/>
        <w:autoSpaceDN w:val="0"/>
        <w:adjustRightInd w:val="0"/>
        <w:ind w:left="360"/>
        <w:rPr>
          <w:rFonts w:ascii="Arial Narrow" w:hAnsi="Arial Narrow" w:cs="Arial"/>
          <w:b/>
          <w:bCs/>
          <w:sz w:val="28"/>
          <w:szCs w:val="28"/>
        </w:rPr>
      </w:pPr>
      <w:r w:rsidRPr="00657AF0">
        <w:rPr>
          <w:rFonts w:ascii="Arial Narrow" w:hAnsi="Arial Narrow" w:cs="Arial"/>
          <w:bCs/>
          <w:sz w:val="28"/>
          <w:szCs w:val="28"/>
        </w:rPr>
        <w:t>Type</w:t>
      </w:r>
      <w:r w:rsidRPr="00657AF0">
        <w:rPr>
          <w:rFonts w:ascii="Arial Narrow" w:hAnsi="Arial Narrow" w:cs="Arial"/>
          <w:b/>
          <w:bCs/>
          <w:sz w:val="28"/>
          <w:szCs w:val="28"/>
        </w:rPr>
        <w:t xml:space="preserve"> 3</w:t>
      </w:r>
    </w:p>
    <w:p w:rsidR="00943F91" w:rsidRPr="00657AF0" w:rsidRDefault="00943F91" w:rsidP="0088332C">
      <w:pPr>
        <w:numPr>
          <w:ilvl w:val="0"/>
          <w:numId w:val="88"/>
        </w:numPr>
        <w:tabs>
          <w:tab w:val="clear" w:pos="720"/>
          <w:tab w:val="num" w:pos="360"/>
        </w:tabs>
        <w:ind w:left="360"/>
        <w:rPr>
          <w:rFonts w:ascii="Arial Narrow" w:hAnsi="Arial Narrow"/>
          <w:sz w:val="28"/>
          <w:szCs w:val="28"/>
        </w:rPr>
      </w:pPr>
      <w:r w:rsidRPr="00657AF0">
        <w:rPr>
          <w:rFonts w:ascii="Arial Narrow" w:hAnsi="Arial Narrow" w:cs="Arial"/>
          <w:bCs/>
          <w:sz w:val="28"/>
          <w:szCs w:val="28"/>
        </w:rPr>
        <w:t>Press</w:t>
      </w:r>
      <w:r w:rsidRPr="00657AF0">
        <w:rPr>
          <w:rFonts w:ascii="Arial Narrow" w:hAnsi="Arial Narrow" w:cs="Arial"/>
          <w:b/>
          <w:bCs/>
          <w:sz w:val="28"/>
          <w:szCs w:val="28"/>
        </w:rPr>
        <w:t xml:space="preserve"> ENTER </w:t>
      </w:r>
      <w:r w:rsidRPr="00657AF0">
        <w:rPr>
          <w:rFonts w:ascii="Arial Narrow" w:hAnsi="Arial Narrow" w:cs="Arial"/>
          <w:bCs/>
          <w:sz w:val="28"/>
          <w:szCs w:val="28"/>
        </w:rPr>
        <w:t xml:space="preserve">key. </w:t>
      </w:r>
      <w:r w:rsidRPr="00657AF0">
        <w:rPr>
          <w:rFonts w:ascii="Arial Narrow" w:hAnsi="Arial Narrow"/>
          <w:sz w:val="28"/>
          <w:szCs w:val="28"/>
        </w:rPr>
        <w:t xml:space="preserve">The average </w:t>
      </w:r>
    </w:p>
    <w:p w:rsidR="00943F91" w:rsidRPr="00657AF0" w:rsidRDefault="00FF65A3" w:rsidP="008513B2">
      <w:pPr>
        <w:ind w:left="360"/>
        <w:rPr>
          <w:rFonts w:ascii="Arial Narrow" w:hAnsi="Arial Narrow"/>
          <w:sz w:val="28"/>
          <w:szCs w:val="28"/>
        </w:rPr>
      </w:pPr>
      <w:r w:rsidRPr="00FF65A3">
        <w:rPr>
          <w:rFonts w:ascii="Arial Narrow" w:hAnsi="Arial Narrow"/>
          <w:b/>
          <w:bCs/>
          <w:noProof/>
          <w:sz w:val="28"/>
          <w:szCs w:val="28"/>
        </w:rPr>
        <w:pict>
          <v:shape id="_x0000_s1253" type="#_x0000_t32" style="position:absolute;left:0;text-align:left;margin-left:181.5pt;margin-top:11.8pt;width:41.25pt;height:344.55pt;z-index:251904512" o:connectortype="straight">
            <v:stroke endarrow="block"/>
          </v:shape>
        </w:pict>
      </w:r>
      <w:proofErr w:type="gramStart"/>
      <w:r w:rsidR="00943F91" w:rsidRPr="00657AF0">
        <w:rPr>
          <w:rFonts w:ascii="Arial Narrow" w:hAnsi="Arial Narrow"/>
          <w:sz w:val="28"/>
          <w:szCs w:val="28"/>
        </w:rPr>
        <w:t>subsidy</w:t>
      </w:r>
      <w:proofErr w:type="gramEnd"/>
      <w:r w:rsidR="00943F91" w:rsidRPr="00657AF0">
        <w:rPr>
          <w:rFonts w:ascii="Arial Narrow" w:hAnsi="Arial Narrow"/>
          <w:sz w:val="28"/>
          <w:szCs w:val="28"/>
        </w:rPr>
        <w:t xml:space="preserve"> should be </w:t>
      </w:r>
      <w:r w:rsidR="00943F91" w:rsidRPr="00657AF0">
        <w:rPr>
          <w:rFonts w:ascii="Arial Narrow" w:hAnsi="Arial Narrow"/>
          <w:b/>
          <w:bCs/>
          <w:sz w:val="28"/>
          <w:szCs w:val="28"/>
        </w:rPr>
        <w:t>10000</w:t>
      </w:r>
      <w:r w:rsidR="00943F91" w:rsidRPr="00657AF0">
        <w:rPr>
          <w:rFonts w:ascii="Arial Narrow" w:hAnsi="Arial Narrow"/>
          <w:sz w:val="28"/>
          <w:szCs w:val="28"/>
        </w:rPr>
        <w:t xml:space="preserve">: </w:t>
      </w: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autoSpaceDE w:val="0"/>
        <w:autoSpaceDN w:val="0"/>
        <w:adjustRightInd w:val="0"/>
        <w:rPr>
          <w:rFonts w:ascii="Arial Narrow" w:hAnsi="Arial Narrow" w:cs="Arial"/>
          <w:b/>
          <w:bCs/>
          <w:sz w:val="28"/>
          <w:szCs w:val="28"/>
        </w:rPr>
      </w:pPr>
    </w:p>
    <w:p w:rsidR="00943F91" w:rsidRPr="00657AF0" w:rsidRDefault="00943F91" w:rsidP="008513B2">
      <w:pPr>
        <w:autoSpaceDE w:val="0"/>
        <w:autoSpaceDN w:val="0"/>
        <w:adjustRightInd w:val="0"/>
        <w:ind w:left="360"/>
        <w:rPr>
          <w:rFonts w:ascii="Arial Narrow" w:hAnsi="Arial Narrow" w:cs="Arial"/>
          <w:b/>
          <w:bCs/>
          <w:sz w:val="28"/>
          <w:szCs w:val="28"/>
        </w:rPr>
      </w:pPr>
    </w:p>
    <w:p w:rsidR="00943F91" w:rsidRPr="00657AF0" w:rsidRDefault="00943F91" w:rsidP="008513B2">
      <w:pPr>
        <w:ind w:left="360"/>
        <w:rPr>
          <w:rFonts w:ascii="Arial Narrow" w:hAnsi="Arial Narrow"/>
          <w:sz w:val="28"/>
          <w:szCs w:val="28"/>
        </w:rPr>
      </w:pPr>
      <w:r w:rsidRPr="00657AF0">
        <w:rPr>
          <w:rFonts w:ascii="Arial Narrow" w:hAnsi="Arial Narrow"/>
          <w:noProof/>
          <w:sz w:val="28"/>
          <w:szCs w:val="28"/>
        </w:rPr>
        <w:drawing>
          <wp:inline distT="0" distB="0" distL="0" distR="0">
            <wp:extent cx="5943600" cy="2667000"/>
            <wp:effectExtent l="19050" t="0" r="0" b="0"/>
            <wp:docPr id="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srcRect t="17949" b="22222"/>
                    <a:stretch>
                      <a:fillRect/>
                    </a:stretch>
                  </pic:blipFill>
                  <pic:spPr bwMode="auto">
                    <a:xfrm>
                      <a:off x="0" y="0"/>
                      <a:ext cx="5943600" cy="2667000"/>
                    </a:xfrm>
                    <a:prstGeom prst="rect">
                      <a:avLst/>
                    </a:prstGeom>
                    <a:noFill/>
                    <a:ln w="9525">
                      <a:noFill/>
                      <a:miter lim="800000"/>
                      <a:headEnd/>
                      <a:tailEnd/>
                    </a:ln>
                  </pic:spPr>
                </pic:pic>
              </a:graphicData>
            </a:graphic>
          </wp:inline>
        </w:drawing>
      </w:r>
      <w:r w:rsidRPr="00657AF0">
        <w:rPr>
          <w:rFonts w:ascii="Arial Narrow" w:hAnsi="Arial Narrow"/>
          <w:sz w:val="28"/>
          <w:szCs w:val="28"/>
        </w:rPr>
        <w:t xml:space="preserve"> </w:t>
      </w:r>
    </w:p>
    <w:p w:rsidR="00943F91" w:rsidRDefault="00943F91" w:rsidP="008513B2">
      <w:pPr>
        <w:pStyle w:val="ListParagraph"/>
        <w:ind w:left="450"/>
        <w:rPr>
          <w:rFonts w:ascii="Arial Narrow" w:hAnsi="Arial Narrow"/>
          <w:sz w:val="28"/>
          <w:szCs w:val="28"/>
        </w:rPr>
      </w:pPr>
    </w:p>
    <w:p w:rsidR="00943F91" w:rsidRPr="00F74B28" w:rsidRDefault="00943F91" w:rsidP="0088332C">
      <w:pPr>
        <w:pStyle w:val="ListParagraph"/>
        <w:numPr>
          <w:ilvl w:val="0"/>
          <w:numId w:val="89"/>
        </w:numPr>
        <w:suppressAutoHyphens w:val="0"/>
        <w:ind w:left="450"/>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sz w:val="28"/>
          <w:szCs w:val="28"/>
        </w:rPr>
        <w:t>D14</w:t>
      </w:r>
      <w:r w:rsidRPr="00657AF0">
        <w:rPr>
          <w:rFonts w:ascii="Arial Narrow" w:hAnsi="Arial Narrow"/>
          <w:sz w:val="28"/>
          <w:szCs w:val="28"/>
        </w:rPr>
        <w:t xml:space="preserve">. The Formula Bar should show    </w:t>
      </w:r>
      <w:r w:rsidRPr="00657AF0">
        <w:rPr>
          <w:rFonts w:ascii="Arial Narrow" w:hAnsi="Arial Narrow"/>
          <w:b/>
          <w:bCs/>
          <w:sz w:val="28"/>
          <w:szCs w:val="28"/>
        </w:rPr>
        <w:t>=</w:t>
      </w:r>
      <w:r>
        <w:rPr>
          <w:rFonts w:ascii="Arial Narrow" w:hAnsi="Arial Narrow"/>
          <w:b/>
          <w:bCs/>
          <w:sz w:val="28"/>
          <w:szCs w:val="28"/>
        </w:rPr>
        <w:t>(A13+B13+C13)/3</w:t>
      </w: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C454F" w:rsidP="00FC454F">
            <w:pPr>
              <w:shd w:val="clear" w:color="auto" w:fill="C4BC96" w:themeFill="background2" w:themeFillShade="BF"/>
              <w:jc w:val="right"/>
              <w:rPr>
                <w:rFonts w:ascii="Century Gothic" w:hAnsi="Century Gothic"/>
                <w:b/>
                <w:sz w:val="32"/>
              </w:rPr>
            </w:pPr>
            <w:r w:rsidRPr="004A4C4D">
              <w:rPr>
                <w:rFonts w:ascii="Century Gothic" w:hAnsi="Century Gothic"/>
                <w:b/>
                <w:sz w:val="32"/>
              </w:rPr>
              <w:lastRenderedPageBreak/>
              <w:t>CALCULATION: MIN &amp; MAX(FUNCTION)</w:t>
            </w:r>
          </w:p>
        </w:tc>
      </w:tr>
    </w:tbl>
    <w:p w:rsidR="00943F91" w:rsidRPr="00657AF0" w:rsidRDefault="004A4C4D" w:rsidP="008513B2">
      <w:pPr>
        <w:spacing w:before="100" w:beforeAutospacing="1" w:after="100" w:afterAutospacing="1"/>
        <w:outlineLvl w:val="4"/>
        <w:rPr>
          <w:rFonts w:ascii="Arial Narrow" w:hAnsi="Arial Narrow"/>
          <w:b/>
          <w:bCs/>
          <w:sz w:val="28"/>
          <w:szCs w:val="28"/>
        </w:rPr>
      </w:pPr>
      <w:r>
        <w:rPr>
          <w:rFonts w:ascii="Arial Narrow" w:hAnsi="Arial Narrow"/>
          <w:b/>
          <w:bCs/>
          <w:sz w:val="28"/>
          <w:szCs w:val="28"/>
        </w:rPr>
        <w:t xml:space="preserve">J) </w:t>
      </w:r>
      <w:r w:rsidR="00943F91" w:rsidRPr="00657AF0">
        <w:rPr>
          <w:rFonts w:ascii="Arial Narrow" w:hAnsi="Arial Narrow"/>
          <w:b/>
          <w:bCs/>
          <w:sz w:val="28"/>
          <w:szCs w:val="28"/>
        </w:rPr>
        <w:t xml:space="preserve">Find </w:t>
      </w:r>
      <w:proofErr w:type="gramStart"/>
      <w:r w:rsidR="00943F91" w:rsidRPr="00657AF0">
        <w:rPr>
          <w:rFonts w:ascii="Arial Narrow" w:hAnsi="Arial Narrow"/>
          <w:b/>
          <w:bCs/>
          <w:sz w:val="28"/>
          <w:szCs w:val="28"/>
        </w:rPr>
        <w:t>The</w:t>
      </w:r>
      <w:proofErr w:type="gramEnd"/>
      <w:r w:rsidR="00943F91" w:rsidRPr="00657AF0">
        <w:rPr>
          <w:rFonts w:ascii="Arial Narrow" w:hAnsi="Arial Narrow"/>
          <w:b/>
          <w:bCs/>
          <w:sz w:val="28"/>
          <w:szCs w:val="28"/>
        </w:rPr>
        <w:t xml:space="preserve"> Maximum Value </w:t>
      </w:r>
    </w:p>
    <w:p w:rsidR="00943F91" w:rsidRPr="00FC454F" w:rsidRDefault="00943F91" w:rsidP="00FC454F">
      <w:pPr>
        <w:pBdr>
          <w:top w:val="single" w:sz="4" w:space="1" w:color="auto"/>
          <w:left w:val="single" w:sz="4" w:space="4" w:color="auto"/>
          <w:bottom w:val="single" w:sz="4" w:space="1" w:color="auto"/>
          <w:right w:val="single" w:sz="4" w:space="11" w:color="auto"/>
        </w:pBdr>
        <w:spacing w:before="100" w:beforeAutospacing="1" w:after="100" w:afterAutospacing="1"/>
        <w:jc w:val="center"/>
        <w:outlineLvl w:val="4"/>
        <w:rPr>
          <w:rFonts w:ascii="Arial Narrow" w:hAnsi="Arial Narrow"/>
          <w:b/>
          <w:bCs/>
          <w:i/>
          <w:sz w:val="20"/>
          <w:szCs w:val="28"/>
        </w:rPr>
      </w:pPr>
      <w:r w:rsidRPr="00FC454F">
        <w:rPr>
          <w:rFonts w:ascii="Arial Narrow" w:hAnsi="Arial Narrow"/>
          <w:b/>
          <w:bCs/>
          <w:i/>
          <w:sz w:val="20"/>
        </w:rPr>
        <w:t>MAX</w:t>
      </w:r>
      <w:r w:rsidRPr="00FC454F">
        <w:rPr>
          <w:rFonts w:ascii="Arial Narrow" w:hAnsi="Arial Narrow"/>
          <w:i/>
          <w:sz w:val="20"/>
        </w:rPr>
        <w:t xml:space="preserve"> – The highest number. Use it when you want a cell to show the highest number within a selected range.</w:t>
      </w:r>
      <w:r w:rsidRPr="00FC454F">
        <w:rPr>
          <w:rFonts w:ascii="Arial Narrow" w:hAnsi="Arial Narrow"/>
          <w:i/>
          <w:sz w:val="20"/>
        </w:rPr>
        <w:br/>
        <w:t>For example: you have a list of test scores, and you want a certain cell to show the highest score among them.</w:t>
      </w:r>
      <w:r w:rsidRPr="00FC454F">
        <w:rPr>
          <w:rFonts w:ascii="Arial Narrow" w:hAnsi="Arial Narrow"/>
          <w:i/>
          <w:sz w:val="20"/>
        </w:rPr>
        <w:br/>
        <w:t>Another example: you have a list of sales made during this month, and you want a cell to show the highest sale.</w:t>
      </w:r>
    </w:p>
    <w:p w:rsidR="00943F91" w:rsidRPr="00657AF0" w:rsidRDefault="00943F91" w:rsidP="0088332C">
      <w:pPr>
        <w:numPr>
          <w:ilvl w:val="0"/>
          <w:numId w:val="90"/>
        </w:numPr>
        <w:spacing w:before="100" w:beforeAutospacing="1" w:afterAutospacing="1"/>
        <w:rPr>
          <w:rFonts w:ascii="Arial Narrow" w:hAnsi="Arial Narrow"/>
          <w:sz w:val="28"/>
          <w:szCs w:val="28"/>
        </w:rPr>
      </w:pPr>
      <w:r w:rsidRPr="00657AF0">
        <w:rPr>
          <w:rFonts w:ascii="Arial Narrow" w:hAnsi="Arial Narrow"/>
          <w:sz w:val="28"/>
          <w:szCs w:val="28"/>
        </w:rPr>
        <w:t xml:space="preserve">Click in cell </w:t>
      </w:r>
      <w:r w:rsidRPr="00657AF0">
        <w:rPr>
          <w:rFonts w:ascii="Arial Narrow" w:hAnsi="Arial Narrow"/>
          <w:b/>
          <w:bCs/>
          <w:sz w:val="28"/>
          <w:szCs w:val="28"/>
        </w:rPr>
        <w:t>E13</w:t>
      </w:r>
      <w:r w:rsidRPr="00657AF0">
        <w:rPr>
          <w:rFonts w:ascii="Arial Narrow" w:hAnsi="Arial Narrow"/>
          <w:sz w:val="28"/>
          <w:szCs w:val="28"/>
        </w:rPr>
        <w:t xml:space="preserve">, then type: </w:t>
      </w:r>
      <w:r w:rsidRPr="00657AF0">
        <w:rPr>
          <w:rFonts w:ascii="Arial Narrow" w:hAnsi="Arial Narrow"/>
          <w:b/>
          <w:bCs/>
          <w:sz w:val="28"/>
          <w:szCs w:val="28"/>
        </w:rPr>
        <w:t>=MAX</w:t>
      </w:r>
    </w:p>
    <w:p w:rsidR="00943F91" w:rsidRPr="00657AF0" w:rsidRDefault="00943F91" w:rsidP="008513B2">
      <w:pPr>
        <w:spacing w:before="100" w:beforeAutospacing="1" w:afterAutospacing="1"/>
        <w:rPr>
          <w:rFonts w:ascii="Arial Narrow" w:hAnsi="Arial Narrow"/>
          <w:sz w:val="28"/>
          <w:szCs w:val="28"/>
        </w:rPr>
      </w:pPr>
      <w:r w:rsidRPr="00657AF0">
        <w:rPr>
          <w:rFonts w:ascii="Arial Narrow" w:hAnsi="Arial Narrow"/>
          <w:noProof/>
          <w:sz w:val="28"/>
          <w:szCs w:val="28"/>
        </w:rPr>
        <w:drawing>
          <wp:inline distT="0" distB="0" distL="0" distR="0">
            <wp:extent cx="5172075" cy="200025"/>
            <wp:effectExtent l="19050" t="0" r="9525" b="0"/>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t="21673" r="22576" b="74335"/>
                    <a:stretch>
                      <a:fillRect/>
                    </a:stretch>
                  </pic:blipFill>
                  <pic:spPr bwMode="auto">
                    <a:xfrm>
                      <a:off x="0" y="0"/>
                      <a:ext cx="5172075" cy="200025"/>
                    </a:xfrm>
                    <a:prstGeom prst="rect">
                      <a:avLst/>
                    </a:prstGeom>
                    <a:noFill/>
                    <a:ln w="9525">
                      <a:noFill/>
                      <a:miter lim="800000"/>
                      <a:headEnd/>
                      <a:tailEnd/>
                    </a:ln>
                  </pic:spPr>
                </pic:pic>
              </a:graphicData>
            </a:graphic>
          </wp:inline>
        </w:drawing>
      </w:r>
      <w:r w:rsidRPr="00657AF0">
        <w:rPr>
          <w:rFonts w:ascii="Arial Narrow" w:hAnsi="Arial Narrow"/>
          <w:noProof/>
          <w:sz w:val="28"/>
          <w:szCs w:val="28"/>
        </w:rPr>
        <w:drawing>
          <wp:inline distT="0" distB="0" distL="0" distR="0">
            <wp:extent cx="5172075" cy="876300"/>
            <wp:effectExtent l="19050" t="0" r="9525" b="0"/>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t="68251" r="22576" b="14259"/>
                    <a:stretch>
                      <a:fillRect/>
                    </a:stretch>
                  </pic:blipFill>
                  <pic:spPr bwMode="auto">
                    <a:xfrm>
                      <a:off x="0" y="0"/>
                      <a:ext cx="5172075" cy="876300"/>
                    </a:xfrm>
                    <a:prstGeom prst="rect">
                      <a:avLst/>
                    </a:prstGeom>
                    <a:noFill/>
                    <a:ln w="9525">
                      <a:noFill/>
                      <a:miter lim="800000"/>
                      <a:headEnd/>
                      <a:tailEnd/>
                    </a:ln>
                  </pic:spPr>
                </pic:pic>
              </a:graphicData>
            </a:graphic>
          </wp:inline>
        </w:drawing>
      </w:r>
    </w:p>
    <w:p w:rsidR="00943F91" w:rsidRPr="00657AF0" w:rsidRDefault="00943F91" w:rsidP="0088332C">
      <w:pPr>
        <w:pStyle w:val="ListParagraph"/>
        <w:numPr>
          <w:ilvl w:val="0"/>
          <w:numId w:val="94"/>
        </w:numPr>
        <w:suppressAutoHyphens w:val="0"/>
        <w:rPr>
          <w:rFonts w:ascii="Arial Narrow" w:hAnsi="Arial Narrow"/>
          <w:sz w:val="28"/>
          <w:szCs w:val="28"/>
        </w:rPr>
      </w:pPr>
      <w:r w:rsidRPr="00657AF0">
        <w:rPr>
          <w:rFonts w:ascii="Arial Narrow" w:hAnsi="Arial Narrow"/>
          <w:sz w:val="28"/>
          <w:szCs w:val="28"/>
        </w:rPr>
        <w:t xml:space="preserve">Highlight cells </w:t>
      </w:r>
      <w:r w:rsidRPr="00657AF0">
        <w:rPr>
          <w:rFonts w:ascii="Arial Narrow" w:hAnsi="Arial Narrow"/>
          <w:b/>
          <w:bCs/>
          <w:sz w:val="28"/>
          <w:szCs w:val="28"/>
        </w:rPr>
        <w:t>A13</w:t>
      </w:r>
      <w:r w:rsidRPr="00657AF0">
        <w:rPr>
          <w:rFonts w:ascii="Arial Narrow" w:hAnsi="Arial Narrow"/>
          <w:sz w:val="28"/>
          <w:szCs w:val="28"/>
        </w:rPr>
        <w:t xml:space="preserve"> through </w:t>
      </w:r>
      <w:r w:rsidRPr="00657AF0">
        <w:rPr>
          <w:rFonts w:ascii="Arial Narrow" w:hAnsi="Arial Narrow"/>
          <w:b/>
          <w:bCs/>
          <w:sz w:val="28"/>
          <w:szCs w:val="28"/>
        </w:rPr>
        <w:t>C13</w:t>
      </w:r>
      <w:r w:rsidRPr="00657AF0">
        <w:rPr>
          <w:rFonts w:ascii="Arial Narrow" w:hAnsi="Arial Narrow"/>
          <w:sz w:val="28"/>
          <w:szCs w:val="28"/>
        </w:rPr>
        <w:t>. The worksheet should look like this:</w:t>
      </w:r>
    </w:p>
    <w:p w:rsidR="00943F91" w:rsidRPr="00657AF0" w:rsidRDefault="00943F91" w:rsidP="008513B2">
      <w:pPr>
        <w:spacing w:before="100" w:beforeAutospacing="1" w:after="100" w:afterAutospacing="1"/>
        <w:rPr>
          <w:rFonts w:ascii="Arial Narrow" w:hAnsi="Arial Narrow"/>
          <w:sz w:val="28"/>
          <w:szCs w:val="28"/>
        </w:rPr>
      </w:pPr>
      <w:r w:rsidRPr="00657AF0">
        <w:rPr>
          <w:rFonts w:ascii="Arial Narrow" w:hAnsi="Arial Narrow"/>
          <w:noProof/>
          <w:sz w:val="28"/>
          <w:szCs w:val="28"/>
        </w:rPr>
        <w:drawing>
          <wp:inline distT="0" distB="0" distL="0" distR="0">
            <wp:extent cx="5172075" cy="895350"/>
            <wp:effectExtent l="19050" t="0" r="9525" b="0"/>
            <wp:docPr id="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srcRect t="67864" r="23015" b="14367"/>
                    <a:stretch>
                      <a:fillRect/>
                    </a:stretch>
                  </pic:blipFill>
                  <pic:spPr bwMode="auto">
                    <a:xfrm>
                      <a:off x="0" y="0"/>
                      <a:ext cx="5172075" cy="895350"/>
                    </a:xfrm>
                    <a:prstGeom prst="rect">
                      <a:avLst/>
                    </a:prstGeom>
                    <a:noFill/>
                    <a:ln w="9525">
                      <a:noFill/>
                      <a:miter lim="800000"/>
                      <a:headEnd/>
                      <a:tailEnd/>
                    </a:ln>
                  </pic:spPr>
                </pic:pic>
              </a:graphicData>
            </a:graphic>
          </wp:inline>
        </w:drawing>
      </w:r>
    </w:p>
    <w:p w:rsidR="00943F91" w:rsidRPr="00657AF0" w:rsidRDefault="00943F91" w:rsidP="0088332C">
      <w:pPr>
        <w:pStyle w:val="ListParagraph"/>
        <w:numPr>
          <w:ilvl w:val="0"/>
          <w:numId w:val="91"/>
        </w:numPr>
        <w:suppressAutoHyphens w:val="0"/>
        <w:rPr>
          <w:rFonts w:ascii="Arial Narrow" w:hAnsi="Arial Narrow"/>
          <w:vanish/>
          <w:sz w:val="28"/>
          <w:szCs w:val="28"/>
        </w:rPr>
      </w:pPr>
    </w:p>
    <w:p w:rsidR="00943F91" w:rsidRPr="00657AF0" w:rsidRDefault="00943F91" w:rsidP="0088332C">
      <w:pPr>
        <w:pStyle w:val="ListParagraph"/>
        <w:numPr>
          <w:ilvl w:val="0"/>
          <w:numId w:val="91"/>
        </w:numPr>
        <w:suppressAutoHyphens w:val="0"/>
        <w:rPr>
          <w:rFonts w:ascii="Arial Narrow" w:hAnsi="Arial Narrow"/>
          <w:vanish/>
          <w:sz w:val="28"/>
          <w:szCs w:val="28"/>
        </w:rPr>
      </w:pPr>
    </w:p>
    <w:p w:rsidR="00943F91" w:rsidRPr="00657AF0" w:rsidRDefault="00943F91" w:rsidP="0088332C">
      <w:pPr>
        <w:pStyle w:val="ListParagraph"/>
        <w:numPr>
          <w:ilvl w:val="0"/>
          <w:numId w:val="91"/>
        </w:numPr>
        <w:suppressAutoHyphens w:val="0"/>
        <w:rPr>
          <w:rFonts w:ascii="Arial Narrow" w:hAnsi="Arial Narrow"/>
          <w:sz w:val="28"/>
          <w:szCs w:val="28"/>
        </w:rPr>
      </w:pPr>
      <w:r w:rsidRPr="00657AF0">
        <w:rPr>
          <w:rFonts w:ascii="Arial Narrow" w:hAnsi="Arial Narrow"/>
          <w:sz w:val="28"/>
          <w:szCs w:val="28"/>
        </w:rPr>
        <w:t xml:space="preserve">Press </w:t>
      </w:r>
      <w:r w:rsidRPr="00657AF0">
        <w:rPr>
          <w:rFonts w:ascii="Arial Narrow" w:hAnsi="Arial Narrow"/>
          <w:b/>
          <w:bCs/>
          <w:sz w:val="28"/>
          <w:szCs w:val="28"/>
        </w:rPr>
        <w:t>ENTER</w:t>
      </w:r>
      <w:r w:rsidRPr="00657AF0">
        <w:rPr>
          <w:rFonts w:ascii="Arial Narrow" w:hAnsi="Arial Narrow"/>
          <w:sz w:val="28"/>
          <w:szCs w:val="28"/>
        </w:rPr>
        <w:t xml:space="preserve">. The worksheet should look like this: </w:t>
      </w:r>
    </w:p>
    <w:p w:rsidR="00943F91" w:rsidRPr="00657AF0" w:rsidRDefault="00943F91" w:rsidP="008513B2">
      <w:pPr>
        <w:rPr>
          <w:rFonts w:ascii="Arial Narrow" w:hAnsi="Arial Narrow"/>
          <w:sz w:val="28"/>
          <w:szCs w:val="28"/>
        </w:rPr>
      </w:pPr>
      <w:r w:rsidRPr="00657AF0">
        <w:rPr>
          <w:rFonts w:ascii="Arial Narrow" w:hAnsi="Arial Narrow"/>
          <w:noProof/>
          <w:sz w:val="28"/>
          <w:szCs w:val="28"/>
        </w:rPr>
        <w:drawing>
          <wp:inline distT="0" distB="0" distL="0" distR="0">
            <wp:extent cx="5172075" cy="828675"/>
            <wp:effectExtent l="19050" t="0" r="9525" b="0"/>
            <wp:docPr id="1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srcRect t="66855" r="23305" b="16761"/>
                    <a:stretch>
                      <a:fillRect/>
                    </a:stretch>
                  </pic:blipFill>
                  <pic:spPr bwMode="auto">
                    <a:xfrm>
                      <a:off x="0" y="0"/>
                      <a:ext cx="5172075" cy="828675"/>
                    </a:xfrm>
                    <a:prstGeom prst="rect">
                      <a:avLst/>
                    </a:prstGeom>
                    <a:noFill/>
                    <a:ln w="9525">
                      <a:noFill/>
                      <a:miter lim="800000"/>
                      <a:headEnd/>
                      <a:tailEnd/>
                    </a:ln>
                  </pic:spPr>
                </pic:pic>
              </a:graphicData>
            </a:graphic>
          </wp:inline>
        </w:drawing>
      </w:r>
    </w:p>
    <w:p w:rsidR="00943F91" w:rsidRPr="00AE3160" w:rsidRDefault="00943F91" w:rsidP="008513B2">
      <w:pPr>
        <w:rPr>
          <w:rFonts w:ascii="Arial Narrow" w:hAnsi="Arial Narrow"/>
          <w:sz w:val="16"/>
          <w:szCs w:val="16"/>
        </w:rPr>
      </w:pPr>
    </w:p>
    <w:p w:rsidR="00943F91" w:rsidRPr="00AE3160" w:rsidRDefault="00943F91" w:rsidP="008513B2">
      <w:pPr>
        <w:rPr>
          <w:rFonts w:ascii="Arial Narrow" w:hAnsi="Arial Narrow"/>
          <w:sz w:val="16"/>
          <w:szCs w:val="28"/>
        </w:rPr>
      </w:pPr>
    </w:p>
    <w:p w:rsidR="00943F91" w:rsidRPr="00657AF0" w:rsidRDefault="00943F91" w:rsidP="0088332C">
      <w:pPr>
        <w:numPr>
          <w:ilvl w:val="0"/>
          <w:numId w:val="84"/>
        </w:numPr>
        <w:rPr>
          <w:rFonts w:ascii="Arial Narrow" w:hAnsi="Arial Narrow"/>
          <w:sz w:val="28"/>
          <w:szCs w:val="28"/>
        </w:rPr>
      </w:pPr>
      <w:r w:rsidRPr="00657AF0">
        <w:rPr>
          <w:rFonts w:ascii="Arial Narrow" w:hAnsi="Arial Narrow"/>
          <w:sz w:val="28"/>
          <w:szCs w:val="28"/>
        </w:rPr>
        <w:t xml:space="preserve">Click cell </w:t>
      </w:r>
      <w:r w:rsidRPr="00657AF0">
        <w:rPr>
          <w:rFonts w:ascii="Arial Narrow" w:hAnsi="Arial Narrow"/>
          <w:b/>
          <w:sz w:val="28"/>
          <w:szCs w:val="28"/>
        </w:rPr>
        <w:t>E13</w:t>
      </w:r>
      <w:r w:rsidRPr="00657AF0">
        <w:rPr>
          <w:rFonts w:ascii="Arial Narrow" w:hAnsi="Arial Narrow"/>
          <w:sz w:val="28"/>
          <w:szCs w:val="28"/>
        </w:rPr>
        <w:t xml:space="preserve">. The Formula Bar should show: </w:t>
      </w:r>
      <w:r w:rsidRPr="00657AF0">
        <w:rPr>
          <w:rFonts w:ascii="Arial Narrow" w:hAnsi="Arial Narrow"/>
          <w:b/>
          <w:bCs/>
          <w:sz w:val="28"/>
          <w:szCs w:val="28"/>
        </w:rPr>
        <w:t>=MAX(A13:C13)</w:t>
      </w:r>
      <w:r w:rsidRPr="00657AF0">
        <w:rPr>
          <w:rFonts w:ascii="Arial Narrow" w:hAnsi="Arial Narrow"/>
          <w:sz w:val="28"/>
          <w:szCs w:val="28"/>
        </w:rPr>
        <w:t xml:space="preserve"> </w:t>
      </w:r>
    </w:p>
    <w:p w:rsidR="00943F91" w:rsidRPr="00657AF0" w:rsidRDefault="00943F91" w:rsidP="008513B2">
      <w:pPr>
        <w:spacing w:before="100" w:beforeAutospacing="1" w:after="100" w:afterAutospacing="1"/>
        <w:rPr>
          <w:rFonts w:ascii="Arial Narrow" w:hAnsi="Arial Narrow"/>
          <w:sz w:val="28"/>
          <w:szCs w:val="28"/>
        </w:rPr>
      </w:pPr>
      <w:r w:rsidRPr="00657AF0">
        <w:rPr>
          <w:rFonts w:ascii="Arial Narrow" w:hAnsi="Arial Narrow"/>
          <w:noProof/>
          <w:sz w:val="28"/>
          <w:szCs w:val="28"/>
        </w:rPr>
        <w:drawing>
          <wp:inline distT="0" distB="0" distL="0" distR="0">
            <wp:extent cx="5172817" cy="301446"/>
            <wp:effectExtent l="19050" t="0" r="8783" b="0"/>
            <wp:docPr id="1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srcRect t="18244" r="59796" b="78632"/>
                    <a:stretch>
                      <a:fillRect/>
                    </a:stretch>
                  </pic:blipFill>
                  <pic:spPr bwMode="auto">
                    <a:xfrm>
                      <a:off x="0" y="0"/>
                      <a:ext cx="5224701" cy="304470"/>
                    </a:xfrm>
                    <a:prstGeom prst="rect">
                      <a:avLst/>
                    </a:prstGeom>
                    <a:noFill/>
                    <a:ln w="9525">
                      <a:noFill/>
                      <a:miter lim="800000"/>
                      <a:headEnd/>
                      <a:tailEnd/>
                    </a:ln>
                  </pic:spPr>
                </pic:pic>
              </a:graphicData>
            </a:graphic>
          </wp:inline>
        </w:drawing>
      </w:r>
    </w:p>
    <w:p w:rsidR="00943F91" w:rsidRPr="00657AF0" w:rsidRDefault="00943F91" w:rsidP="0088332C">
      <w:pPr>
        <w:pStyle w:val="ListParagraph"/>
        <w:numPr>
          <w:ilvl w:val="0"/>
          <w:numId w:val="91"/>
        </w:numPr>
        <w:suppressAutoHyphens w:val="0"/>
        <w:rPr>
          <w:rFonts w:ascii="Arial Narrow" w:hAnsi="Arial Narrow"/>
          <w:sz w:val="28"/>
          <w:szCs w:val="28"/>
        </w:rPr>
      </w:pPr>
      <w:r w:rsidRPr="00657AF0">
        <w:rPr>
          <w:rFonts w:ascii="Arial Narrow" w:hAnsi="Arial Narrow"/>
          <w:sz w:val="28"/>
          <w:szCs w:val="28"/>
        </w:rPr>
        <w:t xml:space="preserve">Click the </w:t>
      </w:r>
      <w:r w:rsidRPr="00657AF0">
        <w:rPr>
          <w:rFonts w:ascii="Arial Narrow" w:hAnsi="Arial Narrow"/>
          <w:noProof/>
          <w:sz w:val="28"/>
          <w:szCs w:val="28"/>
        </w:rPr>
        <w:t xml:space="preserve">save </w:t>
      </w:r>
      <w:r w:rsidRPr="00657AF0">
        <w:rPr>
          <w:rFonts w:ascii="Arial Narrow" w:hAnsi="Arial Narrow"/>
          <w:sz w:val="28"/>
          <w:szCs w:val="28"/>
        </w:rPr>
        <w:t xml:space="preserve">icon. </w:t>
      </w:r>
    </w:p>
    <w:p w:rsidR="00943F91" w:rsidRPr="00657AF0" w:rsidRDefault="00943F91" w:rsidP="008513B2">
      <w:pPr>
        <w:rPr>
          <w:rFonts w:ascii="Arial Narrow" w:hAnsi="Arial Narrow"/>
          <w:szCs w:val="28"/>
        </w:rPr>
      </w:pPr>
    </w:p>
    <w:p w:rsidR="00943F91" w:rsidRPr="00657AF0" w:rsidRDefault="00943F91" w:rsidP="008513B2">
      <w:pPr>
        <w:spacing w:before="100" w:beforeAutospacing="1" w:after="100" w:afterAutospacing="1"/>
        <w:outlineLvl w:val="4"/>
        <w:rPr>
          <w:rFonts w:ascii="Arial Narrow" w:hAnsi="Arial Narrow"/>
          <w:b/>
          <w:bCs/>
          <w:sz w:val="28"/>
          <w:szCs w:val="28"/>
        </w:rPr>
      </w:pPr>
      <w:proofErr w:type="gramStart"/>
      <w:r w:rsidRPr="00657AF0">
        <w:rPr>
          <w:rFonts w:ascii="Arial Narrow" w:hAnsi="Arial Narrow"/>
          <w:b/>
          <w:bCs/>
          <w:sz w:val="28"/>
          <w:szCs w:val="28"/>
        </w:rPr>
        <w:t>EXERCISE :</w:t>
      </w:r>
      <w:proofErr w:type="gramEnd"/>
      <w:r w:rsidRPr="00657AF0">
        <w:rPr>
          <w:rFonts w:ascii="Arial Narrow" w:hAnsi="Arial Narrow"/>
          <w:b/>
          <w:bCs/>
          <w:sz w:val="28"/>
          <w:szCs w:val="28"/>
        </w:rPr>
        <w:t xml:space="preserve"> </w:t>
      </w:r>
    </w:p>
    <w:p w:rsidR="00943F91" w:rsidRPr="00643FC4" w:rsidRDefault="00943F91" w:rsidP="0088332C">
      <w:pPr>
        <w:pStyle w:val="ListParagraph"/>
        <w:numPr>
          <w:ilvl w:val="0"/>
          <w:numId w:val="92"/>
        </w:numPr>
        <w:suppressAutoHyphens w:val="0"/>
        <w:spacing w:before="100" w:beforeAutospacing="1" w:after="100" w:afterAutospacing="1"/>
        <w:outlineLvl w:val="4"/>
        <w:rPr>
          <w:rFonts w:ascii="Arial Narrow" w:hAnsi="Arial Narrow"/>
          <w:sz w:val="28"/>
          <w:szCs w:val="28"/>
        </w:rPr>
      </w:pPr>
      <w:r w:rsidRPr="00657AF0">
        <w:rPr>
          <w:rFonts w:ascii="Arial Narrow" w:hAnsi="Arial Narrow"/>
          <w:b/>
          <w:bCs/>
          <w:sz w:val="28"/>
          <w:szCs w:val="28"/>
        </w:rPr>
        <w:t>Find the MINIMUM value.</w:t>
      </w:r>
    </w:p>
    <w:p w:rsidR="00943F91" w:rsidRPr="00643FC4" w:rsidRDefault="00943F91" w:rsidP="008513B2">
      <w:pPr>
        <w:pBdr>
          <w:top w:val="single" w:sz="4" w:space="1" w:color="auto"/>
          <w:left w:val="single" w:sz="4" w:space="4" w:color="auto"/>
          <w:bottom w:val="single" w:sz="4" w:space="1" w:color="auto"/>
          <w:right w:val="single" w:sz="4" w:space="4" w:color="auto"/>
        </w:pBdr>
        <w:spacing w:before="100" w:beforeAutospacing="1" w:after="100" w:afterAutospacing="1"/>
        <w:jc w:val="center"/>
        <w:outlineLvl w:val="4"/>
        <w:rPr>
          <w:rFonts w:ascii="Arial Narrow" w:hAnsi="Arial Narrow"/>
          <w:i/>
          <w:sz w:val="28"/>
          <w:szCs w:val="28"/>
        </w:rPr>
      </w:pPr>
      <w:r w:rsidRPr="00643FC4">
        <w:rPr>
          <w:rFonts w:ascii="Arial Narrow" w:hAnsi="Arial Narrow"/>
          <w:b/>
          <w:bCs/>
          <w:i/>
        </w:rPr>
        <w:t>MIN</w:t>
      </w:r>
      <w:r w:rsidRPr="00643FC4">
        <w:rPr>
          <w:rFonts w:ascii="Arial Narrow" w:hAnsi="Arial Narrow"/>
          <w:i/>
        </w:rPr>
        <w:t xml:space="preserve"> – The lowest number. The same as MAX, but relates to the lowest number.</w:t>
      </w:r>
    </w:p>
    <w:tbl>
      <w:tblPr>
        <w:tblStyle w:val="TableGrid"/>
        <w:tblW w:w="0" w:type="auto"/>
        <w:shd w:val="clear" w:color="auto" w:fill="C4BC96" w:themeFill="background2" w:themeFillShade="BF"/>
        <w:tblLook w:val="04A0"/>
      </w:tblPr>
      <w:tblGrid>
        <w:gridCol w:w="8856"/>
      </w:tblGrid>
      <w:tr w:rsidR="00F74B28" w:rsidRPr="004A4C4D" w:rsidTr="00A822C1">
        <w:tc>
          <w:tcPr>
            <w:tcW w:w="8856" w:type="dxa"/>
            <w:shd w:val="clear" w:color="auto" w:fill="C4BC96" w:themeFill="background2" w:themeFillShade="BF"/>
          </w:tcPr>
          <w:p w:rsidR="00F74B28" w:rsidRPr="004A4C4D" w:rsidRDefault="00FC454F" w:rsidP="00FC454F">
            <w:pPr>
              <w:shd w:val="clear" w:color="auto" w:fill="C4BC96" w:themeFill="background2" w:themeFillShade="BF"/>
              <w:jc w:val="right"/>
              <w:rPr>
                <w:rFonts w:ascii="Century Gothic" w:hAnsi="Century Gothic"/>
                <w:b/>
                <w:sz w:val="32"/>
              </w:rPr>
            </w:pPr>
            <w:r w:rsidRPr="004A4C4D">
              <w:rPr>
                <w:rFonts w:ascii="Century Gothic" w:hAnsi="Century Gothic"/>
                <w:b/>
                <w:sz w:val="32"/>
              </w:rPr>
              <w:lastRenderedPageBreak/>
              <w:t>CREATE CHARTS</w:t>
            </w:r>
          </w:p>
        </w:tc>
      </w:tr>
    </w:tbl>
    <w:p w:rsidR="00F74B28" w:rsidRDefault="00F74B28" w:rsidP="008513B2">
      <w:pPr>
        <w:autoSpaceDE w:val="0"/>
        <w:autoSpaceDN w:val="0"/>
        <w:adjustRightInd w:val="0"/>
      </w:pPr>
    </w:p>
    <w:p w:rsidR="00943F91" w:rsidRDefault="00FF65A3" w:rsidP="008513B2">
      <w:pPr>
        <w:autoSpaceDE w:val="0"/>
        <w:autoSpaceDN w:val="0"/>
        <w:adjustRightInd w:val="0"/>
        <w:rPr>
          <w:rFonts w:ascii="Arial Narrow" w:hAnsi="Arial Narrow" w:cs="Cambria"/>
          <w:bCs/>
          <w:i/>
          <w:sz w:val="18"/>
          <w:szCs w:val="18"/>
        </w:rPr>
      </w:pPr>
      <w:hyperlink r:id="rId111" w:history="1">
        <w:r w:rsidR="00943F91" w:rsidRPr="003A03D2">
          <w:rPr>
            <w:rStyle w:val="Hyperlink"/>
            <w:rFonts w:ascii="Arial Narrow" w:hAnsi="Arial Narrow" w:cs="Cambria"/>
            <w:bCs/>
            <w:i/>
            <w:sz w:val="18"/>
            <w:szCs w:val="18"/>
          </w:rPr>
          <w:t>http://www.baycongroup.com/excel2007/04_excel.htm</w:t>
        </w:r>
      </w:hyperlink>
    </w:p>
    <w:p w:rsidR="00943F91" w:rsidRPr="00AE3160" w:rsidRDefault="00943F91" w:rsidP="008513B2">
      <w:pPr>
        <w:autoSpaceDE w:val="0"/>
        <w:autoSpaceDN w:val="0"/>
        <w:adjustRightInd w:val="0"/>
        <w:rPr>
          <w:rFonts w:ascii="Arial Narrow" w:hAnsi="Arial Narrow" w:cs="Cambria"/>
          <w:bCs/>
          <w:i/>
          <w:sz w:val="18"/>
          <w:szCs w:val="18"/>
        </w:rPr>
      </w:pPr>
      <w:r w:rsidRPr="00657AF0">
        <w:rPr>
          <w:rFonts w:ascii="Arial Narrow" w:hAnsi="Arial Narrow"/>
          <w:noProof/>
          <w:sz w:val="28"/>
          <w:szCs w:val="28"/>
        </w:rPr>
        <w:drawing>
          <wp:anchor distT="0" distB="0" distL="114300" distR="114300" simplePos="0" relativeHeight="251863552" behindDoc="1" locked="0" layoutInCell="1" allowOverlap="1">
            <wp:simplePos x="0" y="0"/>
            <wp:positionH relativeFrom="column">
              <wp:posOffset>3143250</wp:posOffset>
            </wp:positionH>
            <wp:positionV relativeFrom="paragraph">
              <wp:posOffset>73660</wp:posOffset>
            </wp:positionV>
            <wp:extent cx="2943225" cy="1743075"/>
            <wp:effectExtent l="19050" t="0" r="9525" b="0"/>
            <wp:wrapTight wrapText="bothSides">
              <wp:wrapPolygon edited="0">
                <wp:start x="-140" y="0"/>
                <wp:lineTo x="-140" y="21482"/>
                <wp:lineTo x="21670" y="21482"/>
                <wp:lineTo x="21670" y="0"/>
                <wp:lineTo x="-140" y="0"/>
              </wp:wrapPolygon>
            </wp:wrapTight>
            <wp:docPr id="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srcRect/>
                    <a:stretch>
                      <a:fillRect/>
                    </a:stretch>
                  </pic:blipFill>
                  <pic:spPr bwMode="auto">
                    <a:xfrm>
                      <a:off x="0" y="0"/>
                      <a:ext cx="2943225" cy="1743075"/>
                    </a:xfrm>
                    <a:prstGeom prst="rect">
                      <a:avLst/>
                    </a:prstGeom>
                    <a:noFill/>
                    <a:ln w="9525">
                      <a:noFill/>
                      <a:miter lim="800000"/>
                      <a:headEnd/>
                      <a:tailEnd/>
                    </a:ln>
                  </pic:spPr>
                </pic:pic>
              </a:graphicData>
            </a:graphic>
          </wp:anchor>
        </w:drawing>
      </w: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 xml:space="preserve">In MS Excel, you can represent numbers in a chart. </w:t>
      </w:r>
    </w:p>
    <w:p w:rsidR="00943F91" w:rsidRPr="00657AF0" w:rsidRDefault="00943F91" w:rsidP="008513B2">
      <w:pPr>
        <w:pStyle w:val="Default"/>
        <w:jc w:val="both"/>
        <w:rPr>
          <w:rFonts w:ascii="Arial Narrow" w:hAnsi="Arial Narrow"/>
          <w:color w:val="auto"/>
          <w:sz w:val="28"/>
          <w:szCs w:val="28"/>
        </w:rPr>
      </w:pP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 xml:space="preserve">On the Insert tab, you can choose from a variety of chart types, including column, line, pie, bar, area, and scatter. </w:t>
      </w:r>
    </w:p>
    <w:p w:rsidR="00943F91" w:rsidRPr="00657AF0" w:rsidRDefault="00943F91" w:rsidP="008513B2">
      <w:pPr>
        <w:pStyle w:val="Default"/>
        <w:jc w:val="both"/>
        <w:rPr>
          <w:rFonts w:ascii="Arial Narrow" w:hAnsi="Arial Narrow"/>
          <w:color w:val="auto"/>
          <w:sz w:val="28"/>
          <w:szCs w:val="28"/>
        </w:rPr>
      </w:pPr>
    </w:p>
    <w:p w:rsidR="00943F91" w:rsidRPr="00657AF0" w:rsidRDefault="00943F91" w:rsidP="008513B2">
      <w:pPr>
        <w:pStyle w:val="Default"/>
        <w:jc w:val="both"/>
        <w:rPr>
          <w:rFonts w:ascii="Arial Narrow" w:hAnsi="Arial Narrow"/>
          <w:color w:val="auto"/>
          <w:sz w:val="28"/>
          <w:szCs w:val="28"/>
        </w:rPr>
      </w:pPr>
      <w:r w:rsidRPr="00657AF0">
        <w:rPr>
          <w:rFonts w:ascii="Arial Narrow" w:hAnsi="Arial Narrow"/>
          <w:color w:val="auto"/>
          <w:sz w:val="28"/>
          <w:szCs w:val="28"/>
        </w:rPr>
        <w:t xml:space="preserve">The basic procedure for creating a chart is the same no matter what type of chart you choose. As you change your data, your chart will automatically update. </w:t>
      </w:r>
    </w:p>
    <w:p w:rsidR="00943F91" w:rsidRPr="00657AF0" w:rsidRDefault="00943F91" w:rsidP="008513B2">
      <w:pPr>
        <w:pStyle w:val="Heading2"/>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64576" behindDoc="1" locked="0" layoutInCell="1" allowOverlap="1">
            <wp:simplePos x="0" y="0"/>
            <wp:positionH relativeFrom="column">
              <wp:posOffset>2895600</wp:posOffset>
            </wp:positionH>
            <wp:positionV relativeFrom="paragraph">
              <wp:posOffset>184785</wp:posOffset>
            </wp:positionV>
            <wp:extent cx="3305175" cy="1676400"/>
            <wp:effectExtent l="19050" t="0" r="9525" b="0"/>
            <wp:wrapTight wrapText="bothSides">
              <wp:wrapPolygon edited="0">
                <wp:start x="-124" y="0"/>
                <wp:lineTo x="-124" y="21355"/>
                <wp:lineTo x="21662" y="21355"/>
                <wp:lineTo x="21662" y="0"/>
                <wp:lineTo x="-124" y="0"/>
              </wp:wrapPolygon>
            </wp:wrapTight>
            <wp:docPr id="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srcRect/>
                    <a:stretch>
                      <a:fillRect/>
                    </a:stretch>
                  </pic:blipFill>
                  <pic:spPr bwMode="auto">
                    <a:xfrm>
                      <a:off x="0" y="0"/>
                      <a:ext cx="3305175" cy="1676400"/>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Create a Chart </w:t>
      </w:r>
    </w:p>
    <w:p w:rsidR="00943F91" w:rsidRPr="00657AF0" w:rsidRDefault="00943F91" w:rsidP="008513B2">
      <w:pPr>
        <w:jc w:val="both"/>
        <w:rPr>
          <w:rFonts w:ascii="Arial Narrow" w:hAnsi="Arial Narrow"/>
          <w:sz w:val="28"/>
          <w:szCs w:val="28"/>
        </w:rPr>
      </w:pPr>
      <w:r w:rsidRPr="00657AF0">
        <w:rPr>
          <w:rFonts w:ascii="Arial Narrow" w:hAnsi="Arial Narrow"/>
          <w:sz w:val="28"/>
          <w:szCs w:val="28"/>
        </w:rPr>
        <w:t xml:space="preserve"> To create the column chart shown above, start by creating the worksheet below exactly as shown.</w:t>
      </w:r>
    </w:p>
    <w:p w:rsidR="00943F91" w:rsidRPr="00657AF0" w:rsidRDefault="00943F91" w:rsidP="0088332C">
      <w:pPr>
        <w:pStyle w:val="Default"/>
        <w:numPr>
          <w:ilvl w:val="0"/>
          <w:numId w:val="62"/>
        </w:numPr>
        <w:spacing w:after="8"/>
        <w:jc w:val="both"/>
        <w:rPr>
          <w:rFonts w:ascii="Arial Narrow" w:hAnsi="Arial Narrow"/>
          <w:color w:val="auto"/>
          <w:sz w:val="28"/>
          <w:szCs w:val="28"/>
        </w:rPr>
      </w:pPr>
      <w:r w:rsidRPr="00657AF0">
        <w:rPr>
          <w:rFonts w:ascii="Arial Narrow" w:hAnsi="Arial Narrow"/>
          <w:noProof/>
          <w:color w:val="auto"/>
          <w:sz w:val="28"/>
          <w:szCs w:val="28"/>
        </w:rPr>
        <w:drawing>
          <wp:anchor distT="0" distB="0" distL="114300" distR="114300" simplePos="0" relativeHeight="251865600" behindDoc="1" locked="0" layoutInCell="1" allowOverlap="1">
            <wp:simplePos x="0" y="0"/>
            <wp:positionH relativeFrom="column">
              <wp:posOffset>2891790</wp:posOffset>
            </wp:positionH>
            <wp:positionV relativeFrom="paragraph">
              <wp:posOffset>911225</wp:posOffset>
            </wp:positionV>
            <wp:extent cx="3394075" cy="2486025"/>
            <wp:effectExtent l="19050" t="0" r="0" b="0"/>
            <wp:wrapTight wrapText="bothSides">
              <wp:wrapPolygon edited="0">
                <wp:start x="-121" y="0"/>
                <wp:lineTo x="-121" y="21517"/>
                <wp:lineTo x="21580" y="21517"/>
                <wp:lineTo x="21580" y="0"/>
                <wp:lineTo x="-121" y="0"/>
              </wp:wrapPolygon>
            </wp:wrapTight>
            <wp:docPr id="1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srcRect/>
                    <a:stretch>
                      <a:fillRect/>
                    </a:stretch>
                  </pic:blipFill>
                  <pic:spPr bwMode="auto">
                    <a:xfrm>
                      <a:off x="0" y="0"/>
                      <a:ext cx="3394075" cy="2486025"/>
                    </a:xfrm>
                    <a:prstGeom prst="rect">
                      <a:avLst/>
                    </a:prstGeom>
                    <a:noFill/>
                    <a:ln w="9525">
                      <a:noFill/>
                      <a:miter lim="800000"/>
                      <a:headEnd/>
                      <a:tailEnd/>
                    </a:ln>
                  </pic:spPr>
                </pic:pic>
              </a:graphicData>
            </a:graphic>
          </wp:anchor>
        </w:drawing>
      </w:r>
      <w:r w:rsidRPr="00657AF0">
        <w:rPr>
          <w:rFonts w:ascii="Arial Narrow" w:hAnsi="Arial Narrow"/>
          <w:color w:val="auto"/>
          <w:sz w:val="28"/>
          <w:szCs w:val="28"/>
        </w:rPr>
        <w:t xml:space="preserve">Select cells A3 to D6. You must select all the cells containing the data you want in your chart. You should also include the data labels. </w:t>
      </w:r>
    </w:p>
    <w:p w:rsidR="00943F91" w:rsidRPr="00657AF0" w:rsidRDefault="00943F91" w:rsidP="008513B2">
      <w:pPr>
        <w:pStyle w:val="Default"/>
        <w:spacing w:after="8"/>
        <w:ind w:left="360"/>
        <w:jc w:val="both"/>
        <w:rPr>
          <w:rFonts w:ascii="Arial Narrow" w:hAnsi="Arial Narrow"/>
          <w:color w:val="auto"/>
          <w:sz w:val="28"/>
          <w:szCs w:val="28"/>
        </w:rPr>
      </w:pPr>
    </w:p>
    <w:p w:rsidR="00943F91" w:rsidRPr="00657AF0" w:rsidRDefault="00943F91" w:rsidP="0088332C">
      <w:pPr>
        <w:pStyle w:val="Default"/>
        <w:numPr>
          <w:ilvl w:val="0"/>
          <w:numId w:val="62"/>
        </w:numPr>
        <w:spacing w:after="8"/>
        <w:jc w:val="both"/>
        <w:rPr>
          <w:rFonts w:ascii="Arial Narrow" w:hAnsi="Arial Narrow"/>
          <w:color w:val="auto"/>
          <w:sz w:val="28"/>
          <w:szCs w:val="28"/>
        </w:rPr>
      </w:pPr>
      <w:r w:rsidRPr="00657AF0">
        <w:rPr>
          <w:rFonts w:ascii="Arial Narrow" w:hAnsi="Arial Narrow"/>
          <w:color w:val="auto"/>
          <w:sz w:val="28"/>
          <w:szCs w:val="28"/>
        </w:rPr>
        <w:t xml:space="preserve">Choose the Insert tab. </w:t>
      </w:r>
    </w:p>
    <w:p w:rsidR="00943F91" w:rsidRPr="00657AF0" w:rsidRDefault="00943F91" w:rsidP="008513B2">
      <w:pPr>
        <w:pStyle w:val="Default"/>
        <w:spacing w:after="8"/>
        <w:jc w:val="both"/>
        <w:rPr>
          <w:rFonts w:ascii="Arial Narrow" w:hAnsi="Arial Narrow"/>
          <w:color w:val="auto"/>
          <w:sz w:val="28"/>
          <w:szCs w:val="28"/>
        </w:rPr>
      </w:pPr>
    </w:p>
    <w:p w:rsidR="00943F91" w:rsidRPr="00657AF0" w:rsidRDefault="00943F91" w:rsidP="0088332C">
      <w:pPr>
        <w:pStyle w:val="Default"/>
        <w:numPr>
          <w:ilvl w:val="0"/>
          <w:numId w:val="62"/>
        </w:numPr>
        <w:spacing w:after="8"/>
        <w:jc w:val="both"/>
        <w:rPr>
          <w:rFonts w:ascii="Arial Narrow" w:hAnsi="Arial Narrow"/>
          <w:color w:val="auto"/>
          <w:sz w:val="28"/>
          <w:szCs w:val="28"/>
        </w:rPr>
      </w:pPr>
      <w:r w:rsidRPr="00657AF0">
        <w:rPr>
          <w:rFonts w:ascii="Arial Narrow" w:hAnsi="Arial Narrow"/>
          <w:color w:val="auto"/>
          <w:sz w:val="28"/>
          <w:szCs w:val="28"/>
        </w:rPr>
        <w:t xml:space="preserve">Click the Column button in the Charts group. A list of column chart sub-types types appears. </w:t>
      </w:r>
    </w:p>
    <w:p w:rsidR="00943F91" w:rsidRPr="00657AF0" w:rsidRDefault="00943F91" w:rsidP="008513B2">
      <w:pPr>
        <w:pStyle w:val="Default"/>
        <w:spacing w:after="8"/>
        <w:jc w:val="both"/>
        <w:rPr>
          <w:rFonts w:ascii="Arial Narrow" w:hAnsi="Arial Narrow"/>
          <w:color w:val="auto"/>
          <w:sz w:val="28"/>
          <w:szCs w:val="28"/>
        </w:rPr>
      </w:pPr>
    </w:p>
    <w:p w:rsidR="00943F91" w:rsidRPr="00657AF0" w:rsidRDefault="00943F91" w:rsidP="0088332C">
      <w:pPr>
        <w:pStyle w:val="Default"/>
        <w:numPr>
          <w:ilvl w:val="0"/>
          <w:numId w:val="62"/>
        </w:numPr>
        <w:jc w:val="both"/>
        <w:rPr>
          <w:rFonts w:ascii="Arial Narrow" w:hAnsi="Arial Narrow"/>
          <w:color w:val="auto"/>
          <w:sz w:val="28"/>
          <w:szCs w:val="28"/>
        </w:rPr>
      </w:pPr>
      <w:r w:rsidRPr="00657AF0">
        <w:rPr>
          <w:rFonts w:ascii="Arial Narrow" w:hAnsi="Arial Narrow"/>
          <w:color w:val="auto"/>
          <w:sz w:val="28"/>
          <w:szCs w:val="28"/>
        </w:rPr>
        <w:t xml:space="preserve">Click the Clustered Column chart sub-type. Excel creates a Clustered Column chart and the Chart Tools context tabs appear. </w:t>
      </w:r>
    </w:p>
    <w:p w:rsidR="00943F91" w:rsidRPr="00657AF0" w:rsidRDefault="00943F91" w:rsidP="008513B2">
      <w:pPr>
        <w:rPr>
          <w:rFonts w:ascii="Arial Narrow" w:hAnsi="Arial Narrow" w:cs="Arial"/>
          <w:sz w:val="28"/>
          <w:szCs w:val="28"/>
        </w:rPr>
      </w:pPr>
    </w:p>
    <w:p w:rsidR="00943F91" w:rsidRPr="00657AF0" w:rsidRDefault="00943F91" w:rsidP="008513B2">
      <w:pPr>
        <w:pStyle w:val="Default"/>
        <w:rPr>
          <w:rFonts w:ascii="Arial Narrow" w:hAnsi="Arial Narrow"/>
          <w:color w:val="auto"/>
          <w:sz w:val="28"/>
          <w:szCs w:val="28"/>
        </w:rPr>
      </w:pPr>
    </w:p>
    <w:p w:rsidR="00943F91" w:rsidRPr="00657AF0" w:rsidRDefault="00943F91" w:rsidP="008513B2">
      <w:pPr>
        <w:autoSpaceDE w:val="0"/>
        <w:autoSpaceDN w:val="0"/>
        <w:adjustRightInd w:val="0"/>
        <w:rPr>
          <w:rFonts w:ascii="Arial Narrow" w:hAnsi="Arial Narrow" w:cs="Cambria"/>
          <w:b/>
          <w:bCs/>
          <w:sz w:val="28"/>
          <w:szCs w:val="28"/>
        </w:rPr>
      </w:pPr>
    </w:p>
    <w:p w:rsidR="00943F91" w:rsidRPr="00657AF0" w:rsidRDefault="00943F91" w:rsidP="008513B2">
      <w:pPr>
        <w:autoSpaceDE w:val="0"/>
        <w:autoSpaceDN w:val="0"/>
        <w:adjustRightInd w:val="0"/>
        <w:rPr>
          <w:rFonts w:ascii="Arial Narrow" w:hAnsi="Arial Narrow" w:cs="Cambria"/>
          <w:b/>
          <w:bCs/>
          <w:sz w:val="28"/>
          <w:szCs w:val="28"/>
        </w:rPr>
      </w:pPr>
    </w:p>
    <w:p w:rsidR="00943F91" w:rsidRPr="00657AF0" w:rsidRDefault="00943F91" w:rsidP="008513B2">
      <w:pPr>
        <w:autoSpaceDE w:val="0"/>
        <w:autoSpaceDN w:val="0"/>
        <w:adjustRightInd w:val="0"/>
        <w:rPr>
          <w:rFonts w:ascii="Arial Narrow" w:hAnsi="Arial Narrow" w:cs="Cambria"/>
          <w:b/>
          <w:bCs/>
          <w:sz w:val="28"/>
          <w:szCs w:val="2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lastRenderedPageBreak/>
        <w:t xml:space="preserve">Apply a Chart Layout </w:t>
      </w:r>
    </w:p>
    <w:p w:rsidR="00943F91" w:rsidRPr="00657AF0" w:rsidRDefault="00943F91" w:rsidP="008513B2">
      <w:pPr>
        <w:autoSpaceDE w:val="0"/>
        <w:autoSpaceDN w:val="0"/>
        <w:adjustRightInd w:val="0"/>
        <w:jc w:val="both"/>
        <w:rPr>
          <w:rFonts w:ascii="Arial Narrow" w:hAnsi="Arial Narrow" w:cs="Arial"/>
          <w:sz w:val="28"/>
          <w:szCs w:val="28"/>
        </w:rPr>
      </w:pPr>
      <w:r w:rsidRPr="00657AF0">
        <w:rPr>
          <w:rFonts w:ascii="Arial Narrow" w:hAnsi="Arial Narrow" w:cs="Arial"/>
          <w:sz w:val="28"/>
          <w:szCs w:val="28"/>
        </w:rPr>
        <w:t xml:space="preserve">Context tabs are tabs that only appear when you need them. Called Chart Tools, there are three chart context tabs: Design, Layout, and Format. The tabs become available when you create a new chart or when you click on a chart. </w:t>
      </w:r>
    </w:p>
    <w:p w:rsidR="00943F91" w:rsidRPr="00657AF0" w:rsidRDefault="00943F91" w:rsidP="008513B2">
      <w:pPr>
        <w:autoSpaceDE w:val="0"/>
        <w:autoSpaceDN w:val="0"/>
        <w:adjustRightInd w:val="0"/>
        <w:jc w:val="both"/>
        <w:rPr>
          <w:rFonts w:ascii="Arial Narrow" w:hAnsi="Arial Narrow" w:cs="Arial"/>
          <w:sz w:val="28"/>
          <w:szCs w:val="28"/>
        </w:rPr>
      </w:pPr>
    </w:p>
    <w:p w:rsidR="00943F91" w:rsidRPr="00657AF0" w:rsidRDefault="00943F91" w:rsidP="008513B2">
      <w:pPr>
        <w:autoSpaceDE w:val="0"/>
        <w:autoSpaceDN w:val="0"/>
        <w:adjustRightInd w:val="0"/>
        <w:jc w:val="both"/>
        <w:rPr>
          <w:rFonts w:ascii="Arial Narrow" w:hAnsi="Arial Narrow" w:cs="Arial"/>
          <w:sz w:val="28"/>
          <w:szCs w:val="28"/>
        </w:rPr>
      </w:pPr>
      <w:r w:rsidRPr="00657AF0">
        <w:rPr>
          <w:rFonts w:ascii="Arial Narrow" w:hAnsi="Arial Narrow" w:cs="Arial"/>
          <w:sz w:val="28"/>
          <w:szCs w:val="28"/>
        </w:rPr>
        <w:t xml:space="preserve">You can use these tabs to customize your chart. You can determine what your chart displays by choosing a layout. For example, the layout you choose determines whether your chart displays a title, where the title displays, whether your chart has a legend, where the legend displays, whether the chart has axis labels and so on. </w:t>
      </w: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r>
        <w:rPr>
          <w:rFonts w:ascii="Arial Narrow" w:hAnsi="Arial Narrow"/>
          <w:noProof/>
          <w:color w:val="auto"/>
          <w:sz w:val="28"/>
          <w:szCs w:val="28"/>
        </w:rPr>
        <w:drawing>
          <wp:anchor distT="0" distB="0" distL="114300" distR="114300" simplePos="0" relativeHeight="251866624" behindDoc="1" locked="0" layoutInCell="1" allowOverlap="1">
            <wp:simplePos x="0" y="0"/>
            <wp:positionH relativeFrom="column">
              <wp:posOffset>909320</wp:posOffset>
            </wp:positionH>
            <wp:positionV relativeFrom="paragraph">
              <wp:posOffset>40640</wp:posOffset>
            </wp:positionV>
            <wp:extent cx="3792855" cy="2647950"/>
            <wp:effectExtent l="19050" t="0" r="0" b="0"/>
            <wp:wrapTight wrapText="bothSides">
              <wp:wrapPolygon edited="0">
                <wp:start x="-108" y="0"/>
                <wp:lineTo x="-108" y="21445"/>
                <wp:lineTo x="21589" y="21445"/>
                <wp:lineTo x="21589" y="0"/>
                <wp:lineTo x="-108" y="0"/>
              </wp:wrapPolygon>
            </wp:wrapTight>
            <wp:docPr id="1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srcRect/>
                    <a:stretch>
                      <a:fillRect/>
                    </a:stretch>
                  </pic:blipFill>
                  <pic:spPr bwMode="auto">
                    <a:xfrm>
                      <a:off x="0" y="0"/>
                      <a:ext cx="3792855" cy="2647950"/>
                    </a:xfrm>
                    <a:prstGeom prst="rect">
                      <a:avLst/>
                    </a:prstGeom>
                    <a:noFill/>
                    <a:ln w="9525">
                      <a:noFill/>
                      <a:miter lim="800000"/>
                      <a:headEnd/>
                      <a:tailEnd/>
                    </a:ln>
                  </pic:spPr>
                </pic:pic>
              </a:graphicData>
            </a:graphic>
          </wp:anchor>
        </w:drawing>
      </w: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Default="00943F91" w:rsidP="008513B2">
      <w:pPr>
        <w:pStyle w:val="Default"/>
        <w:rPr>
          <w:rFonts w:ascii="Arial Narrow" w:hAnsi="Arial Narrow"/>
          <w:color w:val="auto"/>
          <w:sz w:val="28"/>
          <w:szCs w:val="28"/>
        </w:rPr>
      </w:pPr>
    </w:p>
    <w:p w:rsidR="00943F91" w:rsidRPr="00657AF0" w:rsidRDefault="00943F91" w:rsidP="008513B2">
      <w:pPr>
        <w:pStyle w:val="Default"/>
        <w:rPr>
          <w:rFonts w:ascii="Arial Narrow" w:hAnsi="Arial Narrow"/>
          <w:color w:val="auto"/>
          <w:sz w:val="28"/>
          <w:szCs w:val="28"/>
        </w:rPr>
      </w:pPr>
    </w:p>
    <w:p w:rsidR="00943F91" w:rsidRDefault="00943F91" w:rsidP="0088332C">
      <w:pPr>
        <w:pStyle w:val="Default"/>
        <w:numPr>
          <w:ilvl w:val="0"/>
          <w:numId w:val="63"/>
        </w:numPr>
        <w:spacing w:after="14"/>
        <w:rPr>
          <w:rFonts w:ascii="Arial Narrow" w:hAnsi="Arial Narrow"/>
          <w:color w:val="auto"/>
          <w:sz w:val="28"/>
          <w:szCs w:val="28"/>
        </w:rPr>
      </w:pPr>
      <w:r w:rsidRPr="00657AF0">
        <w:rPr>
          <w:rFonts w:ascii="Arial Narrow" w:hAnsi="Arial Narrow"/>
          <w:color w:val="auto"/>
          <w:sz w:val="28"/>
          <w:szCs w:val="28"/>
        </w:rPr>
        <w:t xml:space="preserve">Click your chart. The Chart Tools become available. </w:t>
      </w:r>
    </w:p>
    <w:p w:rsidR="00943F91" w:rsidRPr="004223D2" w:rsidRDefault="00943F91" w:rsidP="008513B2">
      <w:pPr>
        <w:pStyle w:val="Default"/>
        <w:spacing w:after="14"/>
        <w:ind w:left="360"/>
        <w:rPr>
          <w:rFonts w:ascii="Arial Narrow" w:hAnsi="Arial Narrow"/>
          <w:color w:val="auto"/>
          <w:sz w:val="28"/>
          <w:szCs w:val="28"/>
        </w:rPr>
      </w:pPr>
    </w:p>
    <w:p w:rsidR="00943F91" w:rsidRPr="004223D2" w:rsidRDefault="00943F91" w:rsidP="0088332C">
      <w:pPr>
        <w:pStyle w:val="Default"/>
        <w:numPr>
          <w:ilvl w:val="0"/>
          <w:numId w:val="63"/>
        </w:numPr>
        <w:spacing w:after="14"/>
        <w:rPr>
          <w:rFonts w:ascii="Arial Narrow" w:hAnsi="Arial Narrow"/>
          <w:color w:val="auto"/>
          <w:sz w:val="28"/>
          <w:szCs w:val="28"/>
        </w:rPr>
      </w:pPr>
      <w:r w:rsidRPr="00657AF0">
        <w:rPr>
          <w:rFonts w:ascii="Arial Narrow" w:hAnsi="Arial Narrow"/>
          <w:color w:val="auto"/>
          <w:sz w:val="28"/>
          <w:szCs w:val="28"/>
        </w:rPr>
        <w:t xml:space="preserve">Choose the Design tab. </w:t>
      </w:r>
    </w:p>
    <w:p w:rsidR="00943F91" w:rsidRDefault="00943F91" w:rsidP="008513B2">
      <w:pPr>
        <w:pStyle w:val="Default"/>
        <w:spacing w:after="14"/>
        <w:ind w:left="360"/>
        <w:rPr>
          <w:rFonts w:ascii="Arial Narrow" w:hAnsi="Arial Narrow"/>
          <w:color w:val="auto"/>
          <w:sz w:val="28"/>
          <w:szCs w:val="28"/>
        </w:rPr>
      </w:pPr>
    </w:p>
    <w:p w:rsidR="00943F91" w:rsidRPr="004223D2" w:rsidRDefault="00943F91" w:rsidP="0088332C">
      <w:pPr>
        <w:pStyle w:val="Default"/>
        <w:numPr>
          <w:ilvl w:val="0"/>
          <w:numId w:val="63"/>
        </w:numPr>
        <w:spacing w:after="14"/>
        <w:rPr>
          <w:rFonts w:ascii="Arial Narrow" w:hAnsi="Arial Narrow"/>
          <w:color w:val="auto"/>
          <w:sz w:val="28"/>
          <w:szCs w:val="28"/>
        </w:rPr>
      </w:pPr>
      <w:r w:rsidRPr="00657AF0">
        <w:rPr>
          <w:rFonts w:ascii="Arial Narrow" w:hAnsi="Arial Narrow"/>
          <w:color w:val="auto"/>
          <w:sz w:val="28"/>
          <w:szCs w:val="28"/>
        </w:rPr>
        <w:t xml:space="preserve">Click the Quick Layout button in the Chart Layout group. A list of chart layouts appears. </w:t>
      </w:r>
    </w:p>
    <w:p w:rsidR="00943F91" w:rsidRDefault="00943F91" w:rsidP="008513B2">
      <w:pPr>
        <w:pStyle w:val="Default"/>
        <w:ind w:left="360"/>
        <w:rPr>
          <w:rFonts w:ascii="Arial Narrow" w:hAnsi="Arial Narrow"/>
          <w:color w:val="auto"/>
          <w:sz w:val="28"/>
          <w:szCs w:val="28"/>
        </w:rPr>
      </w:pPr>
    </w:p>
    <w:p w:rsidR="00943F91" w:rsidRPr="00657AF0" w:rsidRDefault="00943F91" w:rsidP="0088332C">
      <w:pPr>
        <w:pStyle w:val="Default"/>
        <w:numPr>
          <w:ilvl w:val="0"/>
          <w:numId w:val="63"/>
        </w:numPr>
        <w:rPr>
          <w:rFonts w:ascii="Arial Narrow" w:hAnsi="Arial Narrow"/>
          <w:color w:val="auto"/>
          <w:sz w:val="28"/>
          <w:szCs w:val="28"/>
        </w:rPr>
      </w:pPr>
      <w:r w:rsidRPr="00657AF0">
        <w:rPr>
          <w:rFonts w:ascii="Arial Narrow" w:hAnsi="Arial Narrow"/>
          <w:color w:val="auto"/>
          <w:sz w:val="28"/>
          <w:szCs w:val="28"/>
        </w:rPr>
        <w:t xml:space="preserve">Click Layout 5. Excel applies the layout to your chart. </w:t>
      </w: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Default="00943F91" w:rsidP="008513B2">
      <w:pPr>
        <w:autoSpaceDE w:val="0"/>
        <w:autoSpaceDN w:val="0"/>
        <w:adjustRightInd w:val="0"/>
        <w:rPr>
          <w:rFonts w:ascii="Arial Narrow" w:hAnsi="Arial Narrow" w:cs="Cambria"/>
          <w:bCs/>
          <w:i/>
          <w:sz w:val="18"/>
          <w:szCs w:val="18"/>
        </w:rPr>
      </w:pP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lastRenderedPageBreak/>
        <w:t xml:space="preserve">Add Labels </w:t>
      </w:r>
    </w:p>
    <w:p w:rsidR="00943F91" w:rsidRPr="00657AF0" w:rsidRDefault="00943F91" w:rsidP="008513B2">
      <w:pPr>
        <w:jc w:val="both"/>
        <w:rPr>
          <w:rFonts w:ascii="Arial Narrow" w:hAnsi="Arial Narrow"/>
          <w:sz w:val="28"/>
          <w:szCs w:val="28"/>
        </w:rPr>
      </w:pPr>
      <w:r w:rsidRPr="00657AF0">
        <w:rPr>
          <w:rFonts w:ascii="Arial Narrow" w:hAnsi="Arial Narrow"/>
          <w:sz w:val="28"/>
          <w:szCs w:val="28"/>
        </w:rPr>
        <w:t>When you apply a layout, Excel may create areas where you can insert labels. You use labels to give your chart a title or to label your axes. When you applied layout 5, Excel created label areas for a title and for the vertical axis.</w:t>
      </w:r>
    </w:p>
    <w:p w:rsidR="00943F91" w:rsidRDefault="00943F91" w:rsidP="008513B2">
      <w:pPr>
        <w:jc w:val="center"/>
        <w:rPr>
          <w:rFonts w:ascii="Arial Narrow" w:hAnsi="Arial Narrow" w:cs="Arial"/>
          <w:sz w:val="28"/>
          <w:szCs w:val="28"/>
        </w:rPr>
      </w:pPr>
      <w:r w:rsidRPr="00657AF0">
        <w:rPr>
          <w:rFonts w:ascii="Arial Narrow" w:hAnsi="Arial Narrow" w:cs="Arial"/>
          <w:noProof/>
          <w:sz w:val="28"/>
          <w:szCs w:val="28"/>
        </w:rPr>
        <w:drawing>
          <wp:inline distT="0" distB="0" distL="0" distR="0">
            <wp:extent cx="2643444" cy="1688543"/>
            <wp:effectExtent l="19050" t="0" r="4506" b="0"/>
            <wp:docPr id="1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srcRect/>
                    <a:stretch>
                      <a:fillRect/>
                    </a:stretch>
                  </pic:blipFill>
                  <pic:spPr bwMode="auto">
                    <a:xfrm>
                      <a:off x="0" y="0"/>
                      <a:ext cx="2648261" cy="1691620"/>
                    </a:xfrm>
                    <a:prstGeom prst="rect">
                      <a:avLst/>
                    </a:prstGeom>
                    <a:noFill/>
                    <a:ln w="9525">
                      <a:noFill/>
                      <a:miter lim="800000"/>
                      <a:headEnd/>
                      <a:tailEnd/>
                    </a:ln>
                  </pic:spPr>
                </pic:pic>
              </a:graphicData>
            </a:graphic>
          </wp:inline>
        </w:drawing>
      </w:r>
      <w:r w:rsidRPr="00657AF0">
        <w:rPr>
          <w:rFonts w:ascii="Arial Narrow" w:hAnsi="Arial Narrow" w:cs="Arial"/>
          <w:noProof/>
          <w:sz w:val="28"/>
          <w:szCs w:val="28"/>
        </w:rPr>
        <w:t xml:space="preserve"> </w:t>
      </w:r>
      <w:r w:rsidRPr="00657AF0">
        <w:rPr>
          <w:rFonts w:ascii="Arial Narrow" w:hAnsi="Arial Narrow" w:cs="Arial"/>
          <w:noProof/>
          <w:sz w:val="28"/>
          <w:szCs w:val="28"/>
        </w:rPr>
        <w:drawing>
          <wp:inline distT="0" distB="0" distL="0" distR="0">
            <wp:extent cx="2644805" cy="1689413"/>
            <wp:effectExtent l="19050" t="0" r="3145" b="0"/>
            <wp:docPr id="1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a:srcRect/>
                    <a:stretch>
                      <a:fillRect/>
                    </a:stretch>
                  </pic:blipFill>
                  <pic:spPr bwMode="auto">
                    <a:xfrm>
                      <a:off x="0" y="0"/>
                      <a:ext cx="2651623" cy="1693768"/>
                    </a:xfrm>
                    <a:prstGeom prst="rect">
                      <a:avLst/>
                    </a:prstGeom>
                    <a:noFill/>
                    <a:ln w="9525">
                      <a:noFill/>
                      <a:miter lim="800000"/>
                      <a:headEnd/>
                      <a:tailEnd/>
                    </a:ln>
                  </pic:spPr>
                </pic:pic>
              </a:graphicData>
            </a:graphic>
          </wp:inline>
        </w:drawing>
      </w:r>
    </w:p>
    <w:p w:rsidR="00943F91" w:rsidRPr="00657AF0" w:rsidRDefault="00943F91" w:rsidP="008513B2">
      <w:pPr>
        <w:jc w:val="center"/>
        <w:rPr>
          <w:rFonts w:ascii="Arial Narrow" w:hAnsi="Arial Narrow" w:cs="Arial"/>
          <w:sz w:val="28"/>
          <w:szCs w:val="28"/>
        </w:rPr>
      </w:pPr>
      <w:r>
        <w:rPr>
          <w:rFonts w:ascii="Arial Narrow" w:hAnsi="Arial Narrow" w:cs="Arial"/>
          <w:sz w:val="28"/>
          <w:szCs w:val="28"/>
        </w:rPr>
        <w:t>Before                                                    After</w:t>
      </w:r>
    </w:p>
    <w:p w:rsidR="00943F91" w:rsidRPr="00657AF0" w:rsidRDefault="00943F91" w:rsidP="008513B2">
      <w:pPr>
        <w:pStyle w:val="Default"/>
        <w:rPr>
          <w:rFonts w:ascii="Arial Narrow" w:hAnsi="Arial Narrow"/>
          <w:color w:val="auto"/>
          <w:sz w:val="28"/>
          <w:szCs w:val="28"/>
        </w:rPr>
      </w:pPr>
    </w:p>
    <w:p w:rsidR="00943F91" w:rsidRPr="00657AF0" w:rsidRDefault="00943F91" w:rsidP="0088332C">
      <w:pPr>
        <w:pStyle w:val="Default"/>
        <w:numPr>
          <w:ilvl w:val="0"/>
          <w:numId w:val="65"/>
        </w:numPr>
        <w:spacing w:after="8"/>
        <w:rPr>
          <w:rFonts w:ascii="Arial Narrow" w:hAnsi="Arial Narrow"/>
          <w:color w:val="auto"/>
          <w:sz w:val="28"/>
          <w:szCs w:val="28"/>
        </w:rPr>
      </w:pPr>
      <w:r w:rsidRPr="00657AF0">
        <w:rPr>
          <w:rFonts w:ascii="Arial Narrow" w:hAnsi="Arial Narrow"/>
          <w:color w:val="auto"/>
          <w:sz w:val="28"/>
          <w:szCs w:val="28"/>
        </w:rPr>
        <w:t xml:space="preserve">Delete the content of “Chart Title” text box. Type Toy Sales. </w:t>
      </w:r>
    </w:p>
    <w:p w:rsidR="00943F91" w:rsidRPr="00657AF0" w:rsidRDefault="00943F91" w:rsidP="008513B2">
      <w:pPr>
        <w:pStyle w:val="Default"/>
        <w:spacing w:after="8"/>
        <w:ind w:left="720"/>
        <w:rPr>
          <w:rFonts w:ascii="Arial Narrow" w:hAnsi="Arial Narrow"/>
          <w:color w:val="auto"/>
          <w:sz w:val="28"/>
          <w:szCs w:val="28"/>
        </w:rPr>
      </w:pPr>
    </w:p>
    <w:p w:rsidR="00943F91" w:rsidRPr="00657AF0" w:rsidRDefault="00943F91" w:rsidP="0088332C">
      <w:pPr>
        <w:pStyle w:val="Default"/>
        <w:numPr>
          <w:ilvl w:val="0"/>
          <w:numId w:val="65"/>
        </w:numPr>
        <w:spacing w:after="8"/>
        <w:rPr>
          <w:rFonts w:ascii="Arial Narrow" w:hAnsi="Arial Narrow"/>
          <w:color w:val="auto"/>
          <w:sz w:val="28"/>
          <w:szCs w:val="28"/>
        </w:rPr>
      </w:pPr>
      <w:r w:rsidRPr="00657AF0">
        <w:rPr>
          <w:rFonts w:ascii="Arial Narrow" w:hAnsi="Arial Narrow"/>
          <w:color w:val="auto"/>
          <w:sz w:val="28"/>
          <w:szCs w:val="28"/>
        </w:rPr>
        <w:t xml:space="preserve">Delete the content of “Axis Title” text box.  Type Sales. </w:t>
      </w:r>
    </w:p>
    <w:p w:rsidR="00943F91" w:rsidRPr="00657AF0" w:rsidRDefault="00943F91" w:rsidP="008513B2">
      <w:pPr>
        <w:pStyle w:val="Default"/>
        <w:ind w:left="360"/>
        <w:rPr>
          <w:rFonts w:ascii="Arial Narrow" w:hAnsi="Arial Narrow"/>
          <w:color w:val="auto"/>
          <w:sz w:val="28"/>
          <w:szCs w:val="28"/>
        </w:rPr>
      </w:pPr>
      <w:r w:rsidRPr="00657AF0">
        <w:rPr>
          <w:rFonts w:ascii="Arial Narrow" w:hAnsi="Arial Narrow"/>
          <w:color w:val="auto"/>
          <w:sz w:val="28"/>
          <w:szCs w:val="28"/>
        </w:rPr>
        <w:t xml:space="preserve">**Click anywhere on the chart to end your entry. </w:t>
      </w:r>
    </w:p>
    <w:p w:rsidR="00943F91" w:rsidRPr="004223D2" w:rsidRDefault="00943F91" w:rsidP="008513B2"/>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 xml:space="preserve">Switch Data </w:t>
      </w:r>
    </w:p>
    <w:tbl>
      <w:tblPr>
        <w:tblW w:w="9738" w:type="dxa"/>
        <w:tblBorders>
          <w:top w:val="nil"/>
          <w:left w:val="nil"/>
          <w:bottom w:val="nil"/>
          <w:right w:val="nil"/>
        </w:tblBorders>
        <w:tblLayout w:type="fixed"/>
        <w:tblLook w:val="0000"/>
      </w:tblPr>
      <w:tblGrid>
        <w:gridCol w:w="9738"/>
      </w:tblGrid>
      <w:tr w:rsidR="00943F91" w:rsidRPr="00657AF0" w:rsidTr="008513B2">
        <w:trPr>
          <w:trHeight w:val="103"/>
        </w:trPr>
        <w:tc>
          <w:tcPr>
            <w:tcW w:w="9738" w:type="dxa"/>
          </w:tcPr>
          <w:p w:rsidR="00943F91" w:rsidRPr="00657AF0" w:rsidRDefault="00943F91" w:rsidP="008513B2">
            <w:pPr>
              <w:pStyle w:val="Default"/>
              <w:rPr>
                <w:rFonts w:ascii="Arial Narrow" w:hAnsi="Arial Narrow"/>
                <w:color w:val="auto"/>
                <w:sz w:val="28"/>
                <w:szCs w:val="28"/>
              </w:rPr>
            </w:pPr>
            <w:r w:rsidRPr="00657AF0">
              <w:rPr>
                <w:rFonts w:ascii="Arial Narrow" w:hAnsi="Arial Narrow"/>
                <w:color w:val="auto"/>
                <w:sz w:val="28"/>
                <w:szCs w:val="28"/>
              </w:rPr>
              <w:t xml:space="preserve">If you want to change what displays in your chart, you can switch from row data to column data and vice versa. </w:t>
            </w:r>
          </w:p>
        </w:tc>
      </w:tr>
    </w:tbl>
    <w:p w:rsidR="00943F91" w:rsidRPr="00657AF0" w:rsidRDefault="00943F91" w:rsidP="008513B2">
      <w:pPr>
        <w:jc w:val="center"/>
        <w:rPr>
          <w:rFonts w:ascii="Arial Narrow" w:hAnsi="Arial Narrow"/>
          <w:sz w:val="28"/>
          <w:szCs w:val="28"/>
        </w:rPr>
      </w:pPr>
      <w:r w:rsidRPr="00657AF0">
        <w:rPr>
          <w:rFonts w:ascii="Arial Narrow" w:hAnsi="Arial Narrow"/>
          <w:noProof/>
          <w:sz w:val="28"/>
          <w:szCs w:val="28"/>
        </w:rPr>
        <w:drawing>
          <wp:inline distT="0" distB="0" distL="0" distR="0">
            <wp:extent cx="2162175" cy="1381125"/>
            <wp:effectExtent l="19050" t="0" r="9525" b="0"/>
            <wp:docPr id="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srcRect/>
                    <a:stretch>
                      <a:fillRect/>
                    </a:stretch>
                  </pic:blipFill>
                  <pic:spPr bwMode="auto">
                    <a:xfrm>
                      <a:off x="0" y="0"/>
                      <a:ext cx="2162175" cy="1381125"/>
                    </a:xfrm>
                    <a:prstGeom prst="rect">
                      <a:avLst/>
                    </a:prstGeom>
                    <a:noFill/>
                    <a:ln w="9525">
                      <a:noFill/>
                      <a:miter lim="800000"/>
                      <a:headEnd/>
                      <a:tailEnd/>
                    </a:ln>
                  </pic:spPr>
                </pic:pic>
              </a:graphicData>
            </a:graphic>
          </wp:inline>
        </w:drawing>
      </w:r>
      <w:r w:rsidRPr="00657AF0">
        <w:rPr>
          <w:rFonts w:ascii="Arial Narrow" w:hAnsi="Arial Narrow"/>
          <w:noProof/>
          <w:sz w:val="28"/>
          <w:szCs w:val="28"/>
        </w:rPr>
        <w:drawing>
          <wp:inline distT="0" distB="0" distL="0" distR="0">
            <wp:extent cx="2162175" cy="1381125"/>
            <wp:effectExtent l="19050" t="0" r="9525" b="0"/>
            <wp:docPr id="1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srcRect/>
                    <a:stretch>
                      <a:fillRect/>
                    </a:stretch>
                  </pic:blipFill>
                  <pic:spPr bwMode="auto">
                    <a:xfrm>
                      <a:off x="0" y="0"/>
                      <a:ext cx="2162175" cy="1381125"/>
                    </a:xfrm>
                    <a:prstGeom prst="rect">
                      <a:avLst/>
                    </a:prstGeom>
                    <a:noFill/>
                    <a:ln w="9525">
                      <a:noFill/>
                      <a:miter lim="800000"/>
                      <a:headEnd/>
                      <a:tailEnd/>
                    </a:ln>
                  </pic:spPr>
                </pic:pic>
              </a:graphicData>
            </a:graphic>
          </wp:inline>
        </w:drawing>
      </w:r>
    </w:p>
    <w:tbl>
      <w:tblPr>
        <w:tblW w:w="0" w:type="auto"/>
        <w:jc w:val="center"/>
        <w:tblBorders>
          <w:top w:val="nil"/>
          <w:left w:val="nil"/>
          <w:bottom w:val="nil"/>
          <w:right w:val="nil"/>
        </w:tblBorders>
        <w:tblLayout w:type="fixed"/>
        <w:tblLook w:val="0000"/>
      </w:tblPr>
      <w:tblGrid>
        <w:gridCol w:w="2102"/>
        <w:gridCol w:w="2102"/>
      </w:tblGrid>
      <w:tr w:rsidR="00943F91" w:rsidRPr="00657AF0" w:rsidTr="008513B2">
        <w:trPr>
          <w:trHeight w:val="103"/>
          <w:jc w:val="center"/>
        </w:trPr>
        <w:tc>
          <w:tcPr>
            <w:tcW w:w="2102" w:type="dxa"/>
          </w:tcPr>
          <w:p w:rsidR="00943F91" w:rsidRPr="00657AF0" w:rsidRDefault="00943F91" w:rsidP="008513B2">
            <w:pPr>
              <w:pStyle w:val="Default"/>
              <w:rPr>
                <w:rFonts w:ascii="Arial Narrow" w:hAnsi="Arial Narrow"/>
                <w:color w:val="auto"/>
                <w:sz w:val="28"/>
                <w:szCs w:val="28"/>
              </w:rPr>
            </w:pPr>
            <w:r w:rsidRPr="00657AF0">
              <w:rPr>
                <w:rFonts w:ascii="Arial Narrow" w:hAnsi="Arial Narrow"/>
                <w:color w:val="auto"/>
                <w:sz w:val="28"/>
                <w:szCs w:val="28"/>
              </w:rPr>
              <w:t xml:space="preserve">Before </w:t>
            </w:r>
          </w:p>
        </w:tc>
        <w:tc>
          <w:tcPr>
            <w:tcW w:w="2102" w:type="dxa"/>
          </w:tcPr>
          <w:p w:rsidR="00943F91" w:rsidRPr="00657AF0" w:rsidRDefault="004A4C4D" w:rsidP="004A4C4D">
            <w:pPr>
              <w:pStyle w:val="Default"/>
              <w:jc w:val="center"/>
              <w:rPr>
                <w:rFonts w:ascii="Arial Narrow" w:hAnsi="Arial Narrow"/>
                <w:color w:val="auto"/>
                <w:sz w:val="28"/>
                <w:szCs w:val="28"/>
              </w:rPr>
            </w:pPr>
            <w:r>
              <w:rPr>
                <w:rFonts w:ascii="Arial Narrow" w:hAnsi="Arial Narrow"/>
                <w:color w:val="auto"/>
                <w:sz w:val="28"/>
                <w:szCs w:val="28"/>
              </w:rPr>
              <w:t xml:space="preserve">                     </w:t>
            </w:r>
            <w:r w:rsidR="00943F91" w:rsidRPr="00657AF0">
              <w:rPr>
                <w:rFonts w:ascii="Arial Narrow" w:hAnsi="Arial Narrow"/>
                <w:color w:val="auto"/>
                <w:sz w:val="28"/>
                <w:szCs w:val="28"/>
              </w:rPr>
              <w:t>After</w:t>
            </w:r>
          </w:p>
        </w:tc>
      </w:tr>
    </w:tbl>
    <w:p w:rsidR="00943F91" w:rsidRPr="00657AF0" w:rsidRDefault="00943F91" w:rsidP="008513B2">
      <w:pPr>
        <w:pStyle w:val="Default"/>
        <w:rPr>
          <w:rFonts w:ascii="Arial Narrow" w:hAnsi="Arial Narrow"/>
          <w:color w:val="auto"/>
          <w:sz w:val="28"/>
          <w:szCs w:val="28"/>
        </w:rPr>
      </w:pPr>
    </w:p>
    <w:p w:rsidR="00943F91" w:rsidRPr="00657AF0" w:rsidRDefault="00943F91" w:rsidP="0088332C">
      <w:pPr>
        <w:pStyle w:val="Default"/>
        <w:numPr>
          <w:ilvl w:val="0"/>
          <w:numId w:val="64"/>
        </w:numPr>
        <w:spacing w:after="14"/>
        <w:rPr>
          <w:rFonts w:ascii="Arial Narrow" w:hAnsi="Arial Narrow"/>
          <w:color w:val="auto"/>
          <w:sz w:val="28"/>
          <w:szCs w:val="28"/>
        </w:rPr>
      </w:pPr>
      <w:r w:rsidRPr="00657AF0">
        <w:rPr>
          <w:rFonts w:ascii="Arial Narrow" w:hAnsi="Arial Narrow"/>
          <w:color w:val="auto"/>
          <w:sz w:val="28"/>
          <w:szCs w:val="28"/>
        </w:rPr>
        <w:t xml:space="preserve">Click your chart. The Chart Tools become available. </w:t>
      </w:r>
    </w:p>
    <w:p w:rsidR="00943F91" w:rsidRPr="00657AF0" w:rsidRDefault="00943F91" w:rsidP="008513B2">
      <w:pPr>
        <w:pStyle w:val="Default"/>
        <w:spacing w:after="14"/>
        <w:ind w:left="360"/>
        <w:rPr>
          <w:rFonts w:ascii="Arial Narrow" w:hAnsi="Arial Narrow"/>
          <w:color w:val="auto"/>
          <w:sz w:val="28"/>
          <w:szCs w:val="28"/>
        </w:rPr>
      </w:pPr>
    </w:p>
    <w:p w:rsidR="00943F91" w:rsidRPr="00657AF0" w:rsidRDefault="00943F91" w:rsidP="0088332C">
      <w:pPr>
        <w:pStyle w:val="Default"/>
        <w:numPr>
          <w:ilvl w:val="0"/>
          <w:numId w:val="64"/>
        </w:numPr>
        <w:spacing w:after="14"/>
        <w:rPr>
          <w:rFonts w:ascii="Arial Narrow" w:hAnsi="Arial Narrow"/>
          <w:color w:val="auto"/>
          <w:sz w:val="28"/>
          <w:szCs w:val="28"/>
        </w:rPr>
      </w:pPr>
      <w:r w:rsidRPr="00657AF0">
        <w:rPr>
          <w:rFonts w:ascii="Arial Narrow" w:hAnsi="Arial Narrow"/>
          <w:color w:val="auto"/>
          <w:sz w:val="28"/>
          <w:szCs w:val="28"/>
        </w:rPr>
        <w:t xml:space="preserve">Choose the Design tab. Click the Switch Row/Column button in the Data group. Excel changes the data in your chart. </w:t>
      </w: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t>Chart Legend</w:t>
      </w:r>
    </w:p>
    <w:p w:rsidR="00943F91" w:rsidRPr="00FC454F" w:rsidRDefault="00943F91" w:rsidP="0088332C">
      <w:pPr>
        <w:pStyle w:val="ListParagraph"/>
        <w:numPr>
          <w:ilvl w:val="0"/>
          <w:numId w:val="66"/>
        </w:numPr>
        <w:suppressAutoHyphens w:val="0"/>
        <w:spacing w:line="276" w:lineRule="auto"/>
        <w:rPr>
          <w:rFonts w:ascii="Arial Narrow" w:hAnsi="Arial Narrow"/>
          <w:sz w:val="28"/>
          <w:szCs w:val="28"/>
        </w:rPr>
      </w:pPr>
      <w:r w:rsidRPr="00FC454F">
        <w:rPr>
          <w:rFonts w:ascii="Arial Narrow" w:hAnsi="Arial Narrow"/>
          <w:sz w:val="28"/>
          <w:szCs w:val="28"/>
        </w:rPr>
        <w:t>Click Chart Area</w:t>
      </w:r>
      <w:r w:rsidR="00FC454F" w:rsidRPr="00FC454F">
        <w:rPr>
          <w:rFonts w:ascii="Arial Narrow" w:hAnsi="Arial Narrow"/>
          <w:sz w:val="28"/>
          <w:szCs w:val="28"/>
        </w:rPr>
        <w:t>.</w:t>
      </w:r>
      <w:r w:rsidR="00FC454F">
        <w:rPr>
          <w:rFonts w:ascii="Arial Narrow" w:hAnsi="Arial Narrow"/>
          <w:sz w:val="28"/>
          <w:szCs w:val="28"/>
        </w:rPr>
        <w:t xml:space="preserve"> </w:t>
      </w:r>
      <w:r w:rsidRPr="00FC454F">
        <w:rPr>
          <w:rFonts w:ascii="Arial Narrow" w:hAnsi="Arial Narrow"/>
          <w:sz w:val="28"/>
          <w:szCs w:val="28"/>
        </w:rPr>
        <w:t xml:space="preserve">From Chart Tool click Layout&gt;&gt; click Legend </w:t>
      </w:r>
    </w:p>
    <w:p w:rsidR="00943F91" w:rsidRPr="00657AF0" w:rsidRDefault="00943F91" w:rsidP="0088332C">
      <w:pPr>
        <w:pStyle w:val="ListParagraph"/>
        <w:numPr>
          <w:ilvl w:val="0"/>
          <w:numId w:val="66"/>
        </w:numPr>
        <w:suppressAutoHyphens w:val="0"/>
        <w:spacing w:line="276" w:lineRule="auto"/>
        <w:rPr>
          <w:rFonts w:ascii="Arial Narrow" w:hAnsi="Arial Narrow"/>
          <w:sz w:val="28"/>
          <w:szCs w:val="28"/>
        </w:rPr>
      </w:pPr>
      <w:r w:rsidRPr="00657AF0">
        <w:rPr>
          <w:rFonts w:ascii="Arial Narrow" w:hAnsi="Arial Narrow"/>
          <w:sz w:val="28"/>
          <w:szCs w:val="28"/>
        </w:rPr>
        <w:t>Choose suitable legend location for your chart.</w:t>
      </w:r>
    </w:p>
    <w:p w:rsidR="00943F91" w:rsidRPr="00657AF0" w:rsidRDefault="00943F91" w:rsidP="008513B2">
      <w:pPr>
        <w:pStyle w:val="Heading2"/>
        <w:rPr>
          <w:rFonts w:ascii="Arial Narrow" w:hAnsi="Arial Narrow"/>
          <w:color w:val="auto"/>
          <w:sz w:val="28"/>
          <w:szCs w:val="28"/>
        </w:rPr>
      </w:pPr>
      <w:r w:rsidRPr="00657AF0">
        <w:rPr>
          <w:rFonts w:ascii="Arial Narrow" w:hAnsi="Arial Narrow"/>
          <w:color w:val="auto"/>
          <w:sz w:val="28"/>
          <w:szCs w:val="28"/>
        </w:rPr>
        <w:lastRenderedPageBreak/>
        <w:t>Chart Data Label</w:t>
      </w:r>
    </w:p>
    <w:p w:rsidR="00943F91" w:rsidRPr="00657AF0" w:rsidRDefault="00943F91" w:rsidP="0088332C">
      <w:pPr>
        <w:pStyle w:val="ListParagraph"/>
        <w:numPr>
          <w:ilvl w:val="0"/>
          <w:numId w:val="67"/>
        </w:numPr>
        <w:suppressAutoHyphens w:val="0"/>
        <w:spacing w:line="276" w:lineRule="auto"/>
        <w:rPr>
          <w:rFonts w:ascii="Arial Narrow" w:hAnsi="Arial Narrow"/>
          <w:sz w:val="28"/>
          <w:szCs w:val="28"/>
        </w:rPr>
      </w:pPr>
      <w:r w:rsidRPr="00657AF0">
        <w:rPr>
          <w:rFonts w:ascii="Arial Narrow" w:hAnsi="Arial Narrow"/>
          <w:sz w:val="28"/>
          <w:szCs w:val="28"/>
        </w:rPr>
        <w:t>Click Chart Area</w:t>
      </w:r>
    </w:p>
    <w:p w:rsidR="00943F91" w:rsidRPr="00657AF0" w:rsidRDefault="00943F91" w:rsidP="0088332C">
      <w:pPr>
        <w:pStyle w:val="ListParagraph"/>
        <w:numPr>
          <w:ilvl w:val="0"/>
          <w:numId w:val="67"/>
        </w:numPr>
        <w:suppressAutoHyphens w:val="0"/>
        <w:spacing w:line="276" w:lineRule="auto"/>
        <w:rPr>
          <w:rFonts w:ascii="Arial Narrow" w:hAnsi="Arial Narrow"/>
          <w:sz w:val="28"/>
          <w:szCs w:val="28"/>
        </w:rPr>
      </w:pPr>
      <w:r w:rsidRPr="00657AF0">
        <w:rPr>
          <w:rFonts w:ascii="Arial Narrow" w:hAnsi="Arial Narrow"/>
          <w:sz w:val="28"/>
          <w:szCs w:val="28"/>
        </w:rPr>
        <w:t>From Chart Tool click Layout&gt;&gt; click Data Label</w:t>
      </w:r>
    </w:p>
    <w:p w:rsidR="00943F91" w:rsidRPr="00657AF0" w:rsidRDefault="00943F91" w:rsidP="0088332C">
      <w:pPr>
        <w:pStyle w:val="ListParagraph"/>
        <w:numPr>
          <w:ilvl w:val="0"/>
          <w:numId w:val="67"/>
        </w:numPr>
        <w:suppressAutoHyphens w:val="0"/>
        <w:spacing w:line="276" w:lineRule="auto"/>
        <w:rPr>
          <w:rFonts w:ascii="Arial Narrow" w:hAnsi="Arial Narrow"/>
          <w:sz w:val="28"/>
          <w:szCs w:val="28"/>
        </w:rPr>
      </w:pPr>
      <w:r w:rsidRPr="00657AF0">
        <w:rPr>
          <w:rFonts w:ascii="Arial Narrow" w:hAnsi="Arial Narrow"/>
          <w:sz w:val="28"/>
          <w:szCs w:val="28"/>
        </w:rPr>
        <w:t>Choose suitable Data Label location for your chart.</w:t>
      </w:r>
    </w:p>
    <w:p w:rsidR="00943F91" w:rsidRPr="00657AF0" w:rsidRDefault="00FF65A3" w:rsidP="008513B2">
      <w:pPr>
        <w:pStyle w:val="Heading2"/>
        <w:rPr>
          <w:rFonts w:ascii="Arial Narrow" w:eastAsia="Times New Roman" w:hAnsi="Arial Narrow"/>
          <w:color w:val="auto"/>
          <w:sz w:val="28"/>
          <w:szCs w:val="28"/>
        </w:rPr>
      </w:pPr>
      <w:r>
        <w:rPr>
          <w:rFonts w:ascii="Arial Narrow" w:eastAsia="Times New Roman" w:hAnsi="Arial Narrow"/>
          <w:noProof/>
          <w:color w:val="auto"/>
          <w:sz w:val="28"/>
          <w:szCs w:val="28"/>
        </w:rPr>
        <w:pict>
          <v:shape id="_x0000_s1215" type="#_x0000_t88" style="position:absolute;margin-left:380.25pt;margin-top:4.8pt;width:31.5pt;height:171.75pt;z-index:251871744"/>
        </w:pict>
      </w:r>
      <w:r w:rsidR="00943F91" w:rsidRPr="00657AF0">
        <w:rPr>
          <w:rFonts w:ascii="Arial Narrow" w:eastAsia="Times New Roman" w:hAnsi="Arial Narrow"/>
          <w:color w:val="auto"/>
          <w:sz w:val="28"/>
          <w:szCs w:val="28"/>
        </w:rPr>
        <w:t>Change Chart Type</w:t>
      </w:r>
    </w:p>
    <w:p w:rsidR="00943F91" w:rsidRPr="00657AF0" w:rsidRDefault="00943F91" w:rsidP="0088332C">
      <w:pPr>
        <w:pStyle w:val="ListParagraph"/>
        <w:numPr>
          <w:ilvl w:val="0"/>
          <w:numId w:val="68"/>
        </w:numPr>
        <w:suppressAutoHyphens w:val="0"/>
        <w:spacing w:line="276" w:lineRule="auto"/>
        <w:rPr>
          <w:rFonts w:ascii="Arial Narrow" w:hAnsi="Arial Narrow"/>
          <w:sz w:val="28"/>
          <w:szCs w:val="28"/>
        </w:rPr>
      </w:pPr>
      <w:r w:rsidRPr="00657AF0">
        <w:rPr>
          <w:rFonts w:ascii="Arial Narrow" w:hAnsi="Arial Narrow"/>
          <w:sz w:val="28"/>
          <w:szCs w:val="28"/>
        </w:rPr>
        <w:t>Click Chart Area</w:t>
      </w:r>
    </w:p>
    <w:p w:rsidR="00943F91" w:rsidRPr="00657AF0" w:rsidRDefault="00943F91" w:rsidP="0088332C">
      <w:pPr>
        <w:pStyle w:val="ListParagraph"/>
        <w:numPr>
          <w:ilvl w:val="0"/>
          <w:numId w:val="68"/>
        </w:numPr>
        <w:suppressAutoHyphens w:val="0"/>
        <w:spacing w:line="276" w:lineRule="auto"/>
        <w:rPr>
          <w:rFonts w:ascii="Arial Narrow" w:hAnsi="Arial Narrow"/>
          <w:sz w:val="28"/>
          <w:szCs w:val="28"/>
        </w:rPr>
      </w:pPr>
      <w:r w:rsidRPr="00657AF0">
        <w:rPr>
          <w:rFonts w:ascii="Arial Narrow" w:hAnsi="Arial Narrow"/>
          <w:sz w:val="28"/>
          <w:szCs w:val="28"/>
        </w:rPr>
        <w:t>From Chart Tool click Design&gt;&gt; click Change Chart Type</w:t>
      </w:r>
    </w:p>
    <w:p w:rsidR="00943F91" w:rsidRPr="00657AF0" w:rsidRDefault="00FF65A3" w:rsidP="0088332C">
      <w:pPr>
        <w:pStyle w:val="ListParagraph"/>
        <w:numPr>
          <w:ilvl w:val="0"/>
          <w:numId w:val="68"/>
        </w:numPr>
        <w:suppressAutoHyphens w:val="0"/>
        <w:rPr>
          <w:rFonts w:ascii="Arial Narrow" w:hAnsi="Arial Narrow"/>
          <w:sz w:val="28"/>
          <w:szCs w:val="28"/>
        </w:rPr>
      </w:pPr>
      <w:r>
        <w:rPr>
          <w:rFonts w:ascii="Arial Narrow" w:hAnsi="Arial Narrow"/>
          <w:noProof/>
          <w:sz w:val="28"/>
          <w:szCs w:val="28"/>
          <w:lang w:eastAsia="zh-TW"/>
        </w:rPr>
        <w:pict>
          <v:shape id="_x0000_s1216" type="#_x0000_t202" style="position:absolute;left:0;text-align:left;margin-left:411.75pt;margin-top:4.9pt;width:111.1pt;height:48.85pt;z-index:251872768;mso-height-percent:200;mso-height-percent:200;mso-width-relative:margin;mso-height-relative:margin" stroked="f">
            <v:textbox style="mso-next-textbox:#_x0000_s1216;mso-fit-shape-to-text:t">
              <w:txbxContent>
                <w:p w:rsidR="001D0407" w:rsidRDefault="001D0407" w:rsidP="008513B2">
                  <w:r>
                    <w:t xml:space="preserve">These 2 steps </w:t>
                  </w:r>
                </w:p>
                <w:p w:rsidR="001D0407" w:rsidRDefault="001D0407" w:rsidP="008513B2">
                  <w:proofErr w:type="gramStart"/>
                  <w:r>
                    <w:t>is</w:t>
                  </w:r>
                  <w:proofErr w:type="gramEnd"/>
                  <w:r>
                    <w:t xml:space="preserve"> done when necessary</w:t>
                  </w:r>
                </w:p>
              </w:txbxContent>
            </v:textbox>
          </v:shape>
        </w:pict>
      </w:r>
      <w:r w:rsidR="00943F91" w:rsidRPr="00657AF0">
        <w:rPr>
          <w:rFonts w:ascii="Arial Narrow" w:hAnsi="Arial Narrow"/>
          <w:sz w:val="28"/>
          <w:szCs w:val="28"/>
        </w:rPr>
        <w:t>Choose new chart type.</w:t>
      </w:r>
    </w:p>
    <w:p w:rsidR="00943F91" w:rsidRPr="00657AF0" w:rsidRDefault="00943F91" w:rsidP="008513B2">
      <w:pPr>
        <w:pStyle w:val="Heading2"/>
        <w:rPr>
          <w:rFonts w:ascii="Arial Narrow" w:hAnsi="Arial Narrow"/>
          <w:color w:val="auto"/>
          <w:sz w:val="28"/>
          <w:szCs w:val="28"/>
        </w:rPr>
      </w:pPr>
      <w:r w:rsidRPr="00657AF0">
        <w:rPr>
          <w:rFonts w:ascii="Arial Narrow" w:eastAsia="Times New Roman" w:hAnsi="Arial Narrow"/>
          <w:color w:val="auto"/>
          <w:sz w:val="28"/>
          <w:szCs w:val="28"/>
        </w:rPr>
        <w:t>Change Chart Location</w:t>
      </w:r>
    </w:p>
    <w:p w:rsidR="00943F91" w:rsidRPr="00657AF0" w:rsidRDefault="00943F91" w:rsidP="0088332C">
      <w:pPr>
        <w:pStyle w:val="ListParagraph"/>
        <w:numPr>
          <w:ilvl w:val="0"/>
          <w:numId w:val="69"/>
        </w:numPr>
        <w:suppressAutoHyphens w:val="0"/>
        <w:spacing w:line="276" w:lineRule="auto"/>
        <w:rPr>
          <w:rFonts w:ascii="Arial Narrow" w:hAnsi="Arial Narrow"/>
          <w:sz w:val="28"/>
          <w:szCs w:val="28"/>
        </w:rPr>
      </w:pPr>
      <w:r w:rsidRPr="00657AF0">
        <w:rPr>
          <w:rFonts w:ascii="Arial Narrow" w:hAnsi="Arial Narrow"/>
          <w:sz w:val="28"/>
          <w:szCs w:val="28"/>
        </w:rPr>
        <w:t>Click Chart Area</w:t>
      </w:r>
    </w:p>
    <w:p w:rsidR="00943F91" w:rsidRPr="00657AF0" w:rsidRDefault="00943F91" w:rsidP="0088332C">
      <w:pPr>
        <w:pStyle w:val="ListParagraph"/>
        <w:numPr>
          <w:ilvl w:val="0"/>
          <w:numId w:val="69"/>
        </w:numPr>
        <w:suppressAutoHyphens w:val="0"/>
        <w:spacing w:line="276" w:lineRule="auto"/>
        <w:rPr>
          <w:rFonts w:ascii="Arial Narrow" w:hAnsi="Arial Narrow"/>
          <w:sz w:val="28"/>
          <w:szCs w:val="28"/>
        </w:rPr>
      </w:pPr>
      <w:r w:rsidRPr="00657AF0">
        <w:rPr>
          <w:rFonts w:ascii="Arial Narrow" w:hAnsi="Arial Narrow"/>
          <w:sz w:val="28"/>
          <w:szCs w:val="28"/>
        </w:rPr>
        <w:t>From Chart Tool click Design&gt;&gt; click Move Chart&gt;&gt; choose either</w:t>
      </w:r>
    </w:p>
    <w:p w:rsidR="00943F91" w:rsidRPr="00657AF0" w:rsidRDefault="00943F91" w:rsidP="0088332C">
      <w:pPr>
        <w:pStyle w:val="ListParagraph"/>
        <w:numPr>
          <w:ilvl w:val="1"/>
          <w:numId w:val="69"/>
        </w:numPr>
        <w:suppressAutoHyphens w:val="0"/>
        <w:spacing w:line="276" w:lineRule="auto"/>
        <w:rPr>
          <w:rFonts w:ascii="Arial Narrow" w:hAnsi="Arial Narrow"/>
          <w:sz w:val="28"/>
          <w:szCs w:val="28"/>
        </w:rPr>
      </w:pPr>
      <w:r w:rsidRPr="00657AF0">
        <w:rPr>
          <w:rFonts w:ascii="Arial Narrow" w:hAnsi="Arial Narrow"/>
          <w:sz w:val="28"/>
          <w:szCs w:val="28"/>
        </w:rPr>
        <w:t>New sheet&gt;&gt; type new sheet name</w:t>
      </w:r>
    </w:p>
    <w:p w:rsidR="00943F91" w:rsidRPr="00657AF0" w:rsidRDefault="00943F91" w:rsidP="0088332C">
      <w:pPr>
        <w:pStyle w:val="ListParagraph"/>
        <w:numPr>
          <w:ilvl w:val="1"/>
          <w:numId w:val="69"/>
        </w:numPr>
        <w:suppressAutoHyphens w:val="0"/>
        <w:spacing w:after="200" w:line="276" w:lineRule="auto"/>
        <w:rPr>
          <w:rFonts w:ascii="Arial Narrow" w:hAnsi="Arial Narrow"/>
          <w:sz w:val="28"/>
          <w:szCs w:val="28"/>
        </w:rPr>
      </w:pPr>
      <w:r w:rsidRPr="00657AF0">
        <w:rPr>
          <w:rFonts w:ascii="Arial Narrow" w:hAnsi="Arial Narrow"/>
          <w:sz w:val="28"/>
          <w:szCs w:val="28"/>
        </w:rPr>
        <w:t>Object in&gt;&gt; Select sheet from drop down menu.</w:t>
      </w:r>
    </w:p>
    <w:tbl>
      <w:tblPr>
        <w:tblStyle w:val="TableGrid"/>
        <w:tblW w:w="0" w:type="auto"/>
        <w:tblLook w:val="04A0"/>
      </w:tblPr>
      <w:tblGrid>
        <w:gridCol w:w="8856"/>
      </w:tblGrid>
      <w:tr w:rsidR="00FC454F" w:rsidRPr="004A4C4D" w:rsidTr="00FC454F">
        <w:tc>
          <w:tcPr>
            <w:tcW w:w="8856" w:type="dxa"/>
            <w:shd w:val="clear" w:color="auto" w:fill="C4BC96" w:themeFill="background2" w:themeFillShade="BF"/>
          </w:tcPr>
          <w:p w:rsidR="00FC454F" w:rsidRPr="004A4C4D" w:rsidRDefault="00943F91" w:rsidP="00FC454F">
            <w:pPr>
              <w:pStyle w:val="NormalWeb"/>
              <w:jc w:val="right"/>
              <w:rPr>
                <w:rFonts w:ascii="Century Gothic" w:hAnsi="Century Gothic"/>
                <w:b/>
                <w:sz w:val="32"/>
                <w:szCs w:val="28"/>
              </w:rPr>
            </w:pPr>
            <w:r w:rsidRPr="004A4C4D">
              <w:rPr>
                <w:rFonts w:ascii="Arial Narrow" w:hAnsi="Arial Narrow"/>
                <w:sz w:val="32"/>
                <w:szCs w:val="28"/>
              </w:rPr>
              <w:br w:type="page"/>
            </w:r>
            <w:r w:rsidR="00FC454F" w:rsidRPr="004A4C4D">
              <w:rPr>
                <w:rFonts w:ascii="Century Gothic" w:hAnsi="Century Gothic"/>
                <w:b/>
                <w:sz w:val="32"/>
                <w:szCs w:val="28"/>
              </w:rPr>
              <w:t>VLOOKUP</w:t>
            </w:r>
          </w:p>
        </w:tc>
      </w:tr>
    </w:tbl>
    <w:p w:rsidR="00943F91" w:rsidRDefault="00FF65A3" w:rsidP="008513B2">
      <w:pPr>
        <w:pStyle w:val="NormalWeb"/>
        <w:outlineLvl w:val="4"/>
        <w:rPr>
          <w:rFonts w:ascii="Arial Narrow" w:hAnsi="Arial Narrow"/>
          <w:i/>
          <w:sz w:val="18"/>
          <w:szCs w:val="28"/>
        </w:rPr>
      </w:pPr>
      <w:hyperlink r:id="rId120" w:history="1">
        <w:r w:rsidR="00943F91" w:rsidRPr="003A03D2">
          <w:rPr>
            <w:rStyle w:val="Hyperlink"/>
            <w:rFonts w:ascii="Arial Narrow" w:hAnsi="Arial Narrow"/>
            <w:i/>
            <w:sz w:val="18"/>
            <w:szCs w:val="28"/>
          </w:rPr>
          <w:t>http://www.exceltutorial.org/17-vlookup/</w:t>
        </w:r>
      </w:hyperlink>
    </w:p>
    <w:p w:rsidR="00943F91" w:rsidRPr="004A4C4D" w:rsidRDefault="00943F91" w:rsidP="008513B2">
      <w:pPr>
        <w:pStyle w:val="NormalWeb"/>
        <w:pBdr>
          <w:top w:val="single" w:sz="4" w:space="1" w:color="auto"/>
          <w:left w:val="single" w:sz="4" w:space="4" w:color="auto"/>
          <w:bottom w:val="single" w:sz="4" w:space="1" w:color="auto"/>
          <w:right w:val="single" w:sz="4" w:space="4" w:color="auto"/>
        </w:pBdr>
        <w:jc w:val="center"/>
        <w:rPr>
          <w:rFonts w:ascii="Arial Narrow" w:hAnsi="Arial Narrow"/>
          <w:i/>
          <w:sz w:val="22"/>
        </w:rPr>
      </w:pPr>
      <w:r w:rsidRPr="004A4C4D">
        <w:rPr>
          <w:rFonts w:ascii="Arial Narrow" w:hAnsi="Arial Narrow"/>
          <w:i/>
          <w:sz w:val="22"/>
        </w:rPr>
        <w:t xml:space="preserve">Excel's VLOOKUP </w:t>
      </w:r>
      <w:hyperlink r:id="rId121" w:history="1">
        <w:r w:rsidRPr="004A4C4D">
          <w:rPr>
            <w:rStyle w:val="Hyperlink"/>
            <w:rFonts w:ascii="Arial Narrow" w:hAnsi="Arial Narrow"/>
            <w:i/>
            <w:sz w:val="22"/>
          </w:rPr>
          <w:t>function</w:t>
        </w:r>
      </w:hyperlink>
      <w:r w:rsidRPr="004A4C4D">
        <w:rPr>
          <w:rFonts w:ascii="Arial Narrow" w:hAnsi="Arial Narrow"/>
          <w:i/>
          <w:sz w:val="22"/>
        </w:rPr>
        <w:t xml:space="preserve">, which stands for vertical lookup, is used to find specific information that has been stored in a </w:t>
      </w:r>
      <w:hyperlink r:id="rId122" w:history="1">
        <w:r w:rsidRPr="004A4C4D">
          <w:rPr>
            <w:rStyle w:val="Hyperlink"/>
            <w:rFonts w:ascii="Arial Narrow" w:hAnsi="Arial Narrow"/>
            <w:i/>
            <w:sz w:val="22"/>
          </w:rPr>
          <w:t>spreadsheet</w:t>
        </w:r>
      </w:hyperlink>
      <w:r w:rsidRPr="004A4C4D">
        <w:rPr>
          <w:rFonts w:ascii="Arial Narrow" w:hAnsi="Arial Narrow"/>
          <w:i/>
          <w:sz w:val="22"/>
        </w:rPr>
        <w:t xml:space="preserve"> table.</w:t>
      </w:r>
      <w:r w:rsidR="004A4C4D">
        <w:rPr>
          <w:rFonts w:ascii="Arial Narrow" w:hAnsi="Arial Narrow"/>
          <w:i/>
          <w:sz w:val="22"/>
        </w:rPr>
        <w:t xml:space="preserve"> </w:t>
      </w:r>
      <w:r w:rsidRPr="004A4C4D">
        <w:rPr>
          <w:rFonts w:ascii="Arial Narrow" w:hAnsi="Arial Narrow"/>
          <w:i/>
          <w:sz w:val="22"/>
        </w:rPr>
        <w:t>IF you have an inventory list of parts or a large membership contact list, VLOOKUP can help you find data that matches specific criteria such as the price of a specific item or a person's phone number.</w:t>
      </w:r>
    </w:p>
    <w:p w:rsidR="00943F91" w:rsidRPr="004223D2" w:rsidRDefault="00943F91" w:rsidP="008513B2">
      <w:pPr>
        <w:pStyle w:val="NormalWeb"/>
        <w:ind w:left="360"/>
        <w:rPr>
          <w:rFonts w:ascii="Arial Narrow" w:hAnsi="Arial Narrow"/>
          <w:b/>
          <w:sz w:val="28"/>
          <w:szCs w:val="28"/>
        </w:rPr>
      </w:pPr>
      <w:r w:rsidRPr="004223D2">
        <w:rPr>
          <w:rFonts w:ascii="Arial Narrow" w:hAnsi="Arial Narrow"/>
          <w:b/>
          <w:sz w:val="28"/>
          <w:szCs w:val="28"/>
        </w:rPr>
        <w:t xml:space="preserve">= </w:t>
      </w:r>
      <w:proofErr w:type="gramStart"/>
      <w:r w:rsidRPr="004223D2">
        <w:rPr>
          <w:rFonts w:ascii="Arial Narrow" w:hAnsi="Arial Narrow"/>
          <w:b/>
          <w:sz w:val="28"/>
          <w:szCs w:val="28"/>
        </w:rPr>
        <w:t>VLOOKUP(</w:t>
      </w:r>
      <w:proofErr w:type="spellStart"/>
      <w:proofErr w:type="gramEnd"/>
      <w:r w:rsidRPr="004223D2">
        <w:rPr>
          <w:rFonts w:ascii="Arial Narrow" w:hAnsi="Arial Narrow"/>
          <w:b/>
          <w:sz w:val="28"/>
          <w:szCs w:val="28"/>
        </w:rPr>
        <w:t>lookup_value</w:t>
      </w:r>
      <w:proofErr w:type="spellEnd"/>
      <w:r w:rsidRPr="004223D2">
        <w:rPr>
          <w:rFonts w:ascii="Arial Narrow" w:hAnsi="Arial Narrow"/>
          <w:b/>
          <w:sz w:val="28"/>
          <w:szCs w:val="28"/>
        </w:rPr>
        <w:t xml:space="preserve">, </w:t>
      </w:r>
      <w:proofErr w:type="spellStart"/>
      <w:r w:rsidRPr="004223D2">
        <w:rPr>
          <w:rFonts w:ascii="Arial Narrow" w:hAnsi="Arial Narrow"/>
          <w:b/>
          <w:sz w:val="28"/>
          <w:szCs w:val="28"/>
        </w:rPr>
        <w:t>table_array</w:t>
      </w:r>
      <w:proofErr w:type="spellEnd"/>
      <w:r w:rsidRPr="004223D2">
        <w:rPr>
          <w:rFonts w:ascii="Arial Narrow" w:hAnsi="Arial Narrow"/>
          <w:b/>
          <w:sz w:val="28"/>
          <w:szCs w:val="28"/>
        </w:rPr>
        <w:t xml:space="preserve">, </w:t>
      </w:r>
      <w:proofErr w:type="spellStart"/>
      <w:r w:rsidRPr="004223D2">
        <w:rPr>
          <w:rFonts w:ascii="Arial Narrow" w:hAnsi="Arial Narrow"/>
          <w:b/>
          <w:sz w:val="28"/>
          <w:szCs w:val="28"/>
        </w:rPr>
        <w:t>col_index_num</w:t>
      </w:r>
      <w:proofErr w:type="spellEnd"/>
      <w:r w:rsidRPr="004223D2">
        <w:rPr>
          <w:rFonts w:ascii="Arial Narrow" w:hAnsi="Arial Narrow"/>
          <w:b/>
          <w:sz w:val="28"/>
          <w:szCs w:val="28"/>
        </w:rPr>
        <w:t>, [</w:t>
      </w:r>
      <w:proofErr w:type="spellStart"/>
      <w:r w:rsidRPr="004223D2">
        <w:rPr>
          <w:rFonts w:ascii="Arial Narrow" w:hAnsi="Arial Narrow"/>
          <w:b/>
          <w:sz w:val="28"/>
          <w:szCs w:val="28"/>
        </w:rPr>
        <w:t>range_lookup</w:t>
      </w:r>
      <w:proofErr w:type="spellEnd"/>
      <w:r w:rsidRPr="004223D2">
        <w:rPr>
          <w:rFonts w:ascii="Arial Narrow" w:hAnsi="Arial Narrow"/>
          <w:b/>
          <w:sz w:val="28"/>
          <w:szCs w:val="28"/>
        </w:rPr>
        <w:t>])</w:t>
      </w:r>
    </w:p>
    <w:p w:rsidR="00943F91" w:rsidRPr="00657AF0" w:rsidRDefault="004A4C4D" w:rsidP="004A4C4D">
      <w:pPr>
        <w:pStyle w:val="NormalWeb"/>
        <w:jc w:val="both"/>
        <w:rPr>
          <w:rFonts w:ascii="Arial Narrow" w:hAnsi="Arial Narrow"/>
          <w:sz w:val="28"/>
          <w:szCs w:val="28"/>
        </w:rPr>
      </w:pPr>
      <w:r>
        <w:rPr>
          <w:rFonts w:ascii="Arial Narrow" w:hAnsi="Arial Narrow"/>
          <w:noProof/>
          <w:sz w:val="28"/>
          <w:szCs w:val="28"/>
        </w:rPr>
        <w:drawing>
          <wp:anchor distT="0" distB="0" distL="114300" distR="114300" simplePos="0" relativeHeight="252004864" behindDoc="0" locked="0" layoutInCell="1" allowOverlap="1">
            <wp:simplePos x="0" y="0"/>
            <wp:positionH relativeFrom="column">
              <wp:posOffset>1964055</wp:posOffset>
            </wp:positionH>
            <wp:positionV relativeFrom="paragraph">
              <wp:posOffset>866775</wp:posOffset>
            </wp:positionV>
            <wp:extent cx="3458210" cy="1699260"/>
            <wp:effectExtent l="19050" t="0" r="8890" b="0"/>
            <wp:wrapSquare wrapText="bothSides"/>
            <wp:docPr id="144" name="Picture 1" descr="vlookup Sample">
              <a:hlinkClick xmlns:a="http://schemas.openxmlformats.org/drawingml/2006/main" r:id="rId123" tooltip="&quot;vlookup Samp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ookup Sample">
                      <a:hlinkClick r:id="rId123" tooltip="&quot;vlookup Sample&quot;"/>
                    </pic:cNvPr>
                    <pic:cNvPicPr>
                      <a:picLocks noChangeAspect="1" noChangeArrowheads="1"/>
                    </pic:cNvPicPr>
                  </pic:nvPicPr>
                  <pic:blipFill>
                    <a:blip r:embed="rId124"/>
                    <a:srcRect l="3276" t="5261" r="2129" b="3861"/>
                    <a:stretch>
                      <a:fillRect/>
                    </a:stretch>
                  </pic:blipFill>
                  <pic:spPr bwMode="auto">
                    <a:xfrm>
                      <a:off x="0" y="0"/>
                      <a:ext cx="3458210" cy="1699260"/>
                    </a:xfrm>
                    <a:prstGeom prst="rect">
                      <a:avLst/>
                    </a:prstGeom>
                    <a:noFill/>
                    <a:ln w="9525">
                      <a:noFill/>
                      <a:miter lim="800000"/>
                      <a:headEnd/>
                      <a:tailEnd/>
                    </a:ln>
                  </pic:spPr>
                </pic:pic>
              </a:graphicData>
            </a:graphic>
          </wp:anchor>
        </w:drawing>
      </w:r>
      <w:r w:rsidR="00943F91" w:rsidRPr="00657AF0">
        <w:rPr>
          <w:rFonts w:ascii="Arial Narrow" w:hAnsi="Arial Narrow"/>
          <w:sz w:val="28"/>
          <w:szCs w:val="28"/>
        </w:rPr>
        <w:t>Let’s say you sell books for a living. You want to keep an inventory of books you are selling, and you charge different amounts based on the type of book; whether the book is paperback, hard cover, or a best seller. You charge $10 for a paperback book, $25 for a hard cover book, and $30 for a best seller. Based on the type of book, you want to display how much the book is. For this, we use a formula called VLOOKUP.</w:t>
      </w:r>
      <w:r w:rsidRPr="004A4C4D">
        <w:rPr>
          <w:rFonts w:ascii="Arial Narrow" w:hAnsi="Arial Narrow"/>
          <w:noProof/>
          <w:sz w:val="28"/>
          <w:szCs w:val="28"/>
        </w:rPr>
        <w:t xml:space="preserve"> </w:t>
      </w:r>
    </w:p>
    <w:p w:rsidR="00943F91" w:rsidRDefault="00943F91" w:rsidP="008513B2">
      <w:pPr>
        <w:pStyle w:val="NormalWeb"/>
        <w:ind w:left="360"/>
        <w:jc w:val="center"/>
        <w:rPr>
          <w:rFonts w:ascii="Arial Narrow" w:hAnsi="Arial Narrow"/>
          <w:sz w:val="28"/>
          <w:szCs w:val="28"/>
        </w:rPr>
      </w:pPr>
    </w:p>
    <w:p w:rsidR="00943F91" w:rsidRDefault="00943F91" w:rsidP="008513B2">
      <w:pPr>
        <w:pStyle w:val="NormalWeb"/>
        <w:ind w:left="360"/>
        <w:rPr>
          <w:rFonts w:ascii="Arial Narrow" w:hAnsi="Arial Narrow"/>
          <w:sz w:val="28"/>
          <w:szCs w:val="28"/>
        </w:rPr>
      </w:pPr>
    </w:p>
    <w:p w:rsidR="00943F91" w:rsidRDefault="00943F91" w:rsidP="008513B2">
      <w:pPr>
        <w:pStyle w:val="NormalWeb"/>
        <w:ind w:left="360"/>
        <w:rPr>
          <w:rFonts w:ascii="Arial Narrow" w:hAnsi="Arial Narrow"/>
          <w:sz w:val="28"/>
          <w:szCs w:val="28"/>
        </w:rPr>
      </w:pPr>
    </w:p>
    <w:p w:rsidR="00943F91" w:rsidRPr="00657AF0" w:rsidRDefault="00FF65A3" w:rsidP="0088332C">
      <w:pPr>
        <w:pStyle w:val="NormalWeb"/>
        <w:numPr>
          <w:ilvl w:val="0"/>
          <w:numId w:val="96"/>
        </w:numPr>
        <w:rPr>
          <w:rFonts w:ascii="Arial Narrow" w:hAnsi="Arial Narrow"/>
          <w:sz w:val="28"/>
          <w:szCs w:val="28"/>
        </w:rPr>
      </w:pPr>
      <w:r>
        <w:rPr>
          <w:rFonts w:ascii="Arial Narrow" w:hAnsi="Arial Narrow"/>
          <w:noProof/>
          <w:sz w:val="28"/>
          <w:szCs w:val="28"/>
        </w:rPr>
        <w:lastRenderedPageBreak/>
        <w:pict>
          <v:rect id="_x0000_s1348" style="position:absolute;left:0;text-align:left;margin-left:385.95pt;margin-top:51pt;width:127.2pt;height:93.7pt;z-index:252001792" stroked="f"/>
        </w:pict>
      </w:r>
      <w:r w:rsidR="00943F91" w:rsidRPr="00657AF0">
        <w:rPr>
          <w:rFonts w:ascii="Arial Narrow" w:hAnsi="Arial Narrow"/>
          <w:sz w:val="28"/>
          <w:szCs w:val="28"/>
        </w:rPr>
        <w:t>This is our spreadsheet. Notice we have a table showing each of the types of books, and how much each one sells for. Then we have our inventory list, with 6 books listed. We want a simple formula to fill in the price for each book.</w:t>
      </w:r>
    </w:p>
    <w:p w:rsidR="00943F91" w:rsidRPr="00657AF0" w:rsidRDefault="00FF65A3" w:rsidP="008513B2">
      <w:pPr>
        <w:pStyle w:val="NormalWeb"/>
        <w:ind w:left="-360"/>
        <w:rPr>
          <w:rFonts w:ascii="Arial Narrow" w:hAnsi="Arial Narrow"/>
          <w:sz w:val="28"/>
          <w:szCs w:val="28"/>
        </w:rPr>
      </w:pPr>
      <w:r>
        <w:rPr>
          <w:rFonts w:ascii="Arial Narrow" w:hAnsi="Arial Narrow"/>
          <w:noProof/>
          <w:sz w:val="28"/>
          <w:szCs w:val="28"/>
        </w:rPr>
        <w:pict>
          <v:rect id="_x0000_s1350" style="position:absolute;left:0;text-align:left;margin-left:503pt;margin-top:63.65pt;width:16.7pt;height:53.25pt;z-index:252003840" stroked="f"/>
        </w:pict>
      </w:r>
      <w:r>
        <w:rPr>
          <w:rFonts w:ascii="Arial Narrow" w:hAnsi="Arial Narrow"/>
          <w:noProof/>
          <w:sz w:val="28"/>
          <w:szCs w:val="28"/>
        </w:rPr>
        <w:pict>
          <v:rect id="_x0000_s1349" style="position:absolute;left:0;text-align:left;margin-left:385.95pt;margin-top:97.15pt;width:127.2pt;height:53.25pt;z-index:252002816" stroked="f"/>
        </w:pict>
      </w:r>
      <w:r w:rsidR="00943F91" w:rsidRPr="00657AF0">
        <w:rPr>
          <w:rFonts w:ascii="Arial Narrow" w:hAnsi="Arial Narrow"/>
          <w:noProof/>
          <w:sz w:val="28"/>
          <w:szCs w:val="28"/>
        </w:rPr>
        <w:drawing>
          <wp:inline distT="0" distB="0" distL="0" distR="0">
            <wp:extent cx="6721196" cy="1840675"/>
            <wp:effectExtent l="19050" t="0" r="3454" b="0"/>
            <wp:docPr id="137" name="Picture 2" descr="vlookup Sample 2">
              <a:hlinkClick xmlns:a="http://schemas.openxmlformats.org/drawingml/2006/main" r:id="rId125" tooltip="&quot;vlookup Sample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lookup Sample 2">
                      <a:hlinkClick r:id="rId125" tooltip="&quot;vlookup Sample 2&quot;"/>
                    </pic:cNvPr>
                    <pic:cNvPicPr>
                      <a:picLocks noChangeAspect="1" noChangeArrowheads="1"/>
                    </pic:cNvPicPr>
                  </pic:nvPicPr>
                  <pic:blipFill>
                    <a:blip r:embed="rId126"/>
                    <a:srcRect/>
                    <a:stretch>
                      <a:fillRect/>
                    </a:stretch>
                  </pic:blipFill>
                  <pic:spPr bwMode="auto">
                    <a:xfrm>
                      <a:off x="0" y="0"/>
                      <a:ext cx="6722060" cy="1840912"/>
                    </a:xfrm>
                    <a:prstGeom prst="rect">
                      <a:avLst/>
                    </a:prstGeom>
                    <a:noFill/>
                    <a:ln w="9525">
                      <a:noFill/>
                      <a:miter lim="800000"/>
                      <a:headEnd/>
                      <a:tailEnd/>
                    </a:ln>
                  </pic:spPr>
                </pic:pic>
              </a:graphicData>
            </a:graphic>
          </wp:inline>
        </w:drawing>
      </w:r>
    </w:p>
    <w:p w:rsidR="00943F91" w:rsidRDefault="00943F91" w:rsidP="004A4C4D">
      <w:pPr>
        <w:pStyle w:val="NormalWeb"/>
        <w:numPr>
          <w:ilvl w:val="0"/>
          <w:numId w:val="96"/>
        </w:numPr>
        <w:ind w:left="0"/>
        <w:rPr>
          <w:rFonts w:ascii="Arial Narrow" w:hAnsi="Arial Narrow"/>
          <w:sz w:val="28"/>
          <w:szCs w:val="28"/>
        </w:rPr>
      </w:pPr>
      <w:r w:rsidRPr="00657AF0">
        <w:rPr>
          <w:rFonts w:ascii="Arial Narrow" w:hAnsi="Arial Narrow"/>
          <w:sz w:val="28"/>
          <w:szCs w:val="28"/>
        </w:rPr>
        <w:t>We want to enter this formula in the first cell in the “Price” column. As entered above, we want to enter “=</w:t>
      </w:r>
      <w:proofErr w:type="gramStart"/>
      <w:r w:rsidRPr="00657AF0">
        <w:rPr>
          <w:rFonts w:ascii="Arial Narrow" w:hAnsi="Arial Narrow"/>
          <w:sz w:val="28"/>
          <w:szCs w:val="28"/>
        </w:rPr>
        <w:t>VLOOKUP(</w:t>
      </w:r>
      <w:proofErr w:type="gramEnd"/>
      <w:r w:rsidRPr="00657AF0">
        <w:rPr>
          <w:rFonts w:ascii="Arial Narrow" w:hAnsi="Arial Narrow"/>
          <w:sz w:val="28"/>
          <w:szCs w:val="28"/>
        </w:rPr>
        <w:t xml:space="preserve">“ into the cell. The formula pops up </w:t>
      </w:r>
      <w:proofErr w:type="gramStart"/>
      <w:r w:rsidRPr="00657AF0">
        <w:rPr>
          <w:rFonts w:ascii="Arial Narrow" w:hAnsi="Arial Narrow"/>
          <w:sz w:val="28"/>
          <w:szCs w:val="28"/>
        </w:rPr>
        <w:t>VLOOKUP(</w:t>
      </w:r>
      <w:proofErr w:type="spellStart"/>
      <w:proofErr w:type="gramEnd"/>
      <w:r w:rsidRPr="00657AF0">
        <w:rPr>
          <w:rFonts w:ascii="Arial Narrow" w:hAnsi="Arial Narrow"/>
          <w:sz w:val="28"/>
          <w:szCs w:val="28"/>
        </w:rPr>
        <w:t>lookup_value</w:t>
      </w:r>
      <w:proofErr w:type="spellEnd"/>
      <w:r w:rsidRPr="00657AF0">
        <w:rPr>
          <w:rFonts w:ascii="Arial Narrow" w:hAnsi="Arial Narrow"/>
          <w:sz w:val="28"/>
          <w:szCs w:val="28"/>
        </w:rPr>
        <w:t xml:space="preserve">, </w:t>
      </w:r>
      <w:proofErr w:type="spellStart"/>
      <w:r w:rsidRPr="00657AF0">
        <w:rPr>
          <w:rFonts w:ascii="Arial Narrow" w:hAnsi="Arial Narrow"/>
          <w:sz w:val="28"/>
          <w:szCs w:val="28"/>
        </w:rPr>
        <w:t>table_array</w:t>
      </w:r>
      <w:proofErr w:type="spellEnd"/>
      <w:r w:rsidRPr="00657AF0">
        <w:rPr>
          <w:rFonts w:ascii="Arial Narrow" w:hAnsi="Arial Narrow"/>
          <w:sz w:val="28"/>
          <w:szCs w:val="28"/>
        </w:rPr>
        <w:t xml:space="preserve">, </w:t>
      </w:r>
      <w:proofErr w:type="spellStart"/>
      <w:r w:rsidRPr="00657AF0">
        <w:rPr>
          <w:rFonts w:ascii="Arial Narrow" w:hAnsi="Arial Narrow"/>
          <w:sz w:val="28"/>
          <w:szCs w:val="28"/>
        </w:rPr>
        <w:t>col_index_num</w:t>
      </w:r>
      <w:proofErr w:type="spellEnd"/>
      <w:r w:rsidRPr="00657AF0">
        <w:rPr>
          <w:rFonts w:ascii="Arial Narrow" w:hAnsi="Arial Narrow"/>
          <w:sz w:val="28"/>
          <w:szCs w:val="28"/>
        </w:rPr>
        <w:t>, [</w:t>
      </w:r>
      <w:proofErr w:type="spellStart"/>
      <w:r w:rsidRPr="00657AF0">
        <w:rPr>
          <w:rFonts w:ascii="Arial Narrow" w:hAnsi="Arial Narrow"/>
          <w:sz w:val="28"/>
          <w:szCs w:val="28"/>
        </w:rPr>
        <w:t>range_lookup</w:t>
      </w:r>
      <w:proofErr w:type="spellEnd"/>
      <w:r w:rsidRPr="00657AF0">
        <w:rPr>
          <w:rFonts w:ascii="Arial Narrow" w:hAnsi="Arial Narrow"/>
          <w:sz w:val="28"/>
          <w:szCs w:val="28"/>
        </w:rPr>
        <w:t>]). There are 4 components to the VLOOKUP function:</w:t>
      </w:r>
    </w:p>
    <w:tbl>
      <w:tblPr>
        <w:tblStyle w:val="TableGrid"/>
        <w:tblW w:w="9648" w:type="dxa"/>
        <w:tblLayout w:type="fixed"/>
        <w:tblLook w:val="04A0"/>
      </w:tblPr>
      <w:tblGrid>
        <w:gridCol w:w="468"/>
        <w:gridCol w:w="1620"/>
        <w:gridCol w:w="7560"/>
      </w:tblGrid>
      <w:tr w:rsidR="00943F91" w:rsidRPr="004A4C4D" w:rsidTr="004A4C4D">
        <w:tc>
          <w:tcPr>
            <w:tcW w:w="468" w:type="dxa"/>
          </w:tcPr>
          <w:p w:rsidR="00943F91" w:rsidRPr="004A4C4D" w:rsidRDefault="00943F91" w:rsidP="008513B2">
            <w:pPr>
              <w:pStyle w:val="NormalWeb"/>
              <w:spacing w:before="0" w:beforeAutospacing="0" w:after="0" w:afterAutospacing="0"/>
              <w:rPr>
                <w:rFonts w:ascii="Arial Narrow" w:hAnsi="Arial Narrow"/>
                <w:szCs w:val="26"/>
              </w:rPr>
            </w:pPr>
            <w:r w:rsidRPr="004A4C4D">
              <w:rPr>
                <w:rFonts w:ascii="Arial Narrow" w:hAnsi="Arial Narrow"/>
                <w:szCs w:val="26"/>
              </w:rPr>
              <w:t>I</w:t>
            </w:r>
          </w:p>
        </w:tc>
        <w:tc>
          <w:tcPr>
            <w:tcW w:w="1620" w:type="dxa"/>
          </w:tcPr>
          <w:p w:rsidR="00943F91" w:rsidRPr="004A4C4D" w:rsidRDefault="00943F91" w:rsidP="008513B2">
            <w:pPr>
              <w:pStyle w:val="NormalWeb"/>
              <w:spacing w:before="0" w:beforeAutospacing="0" w:after="0" w:afterAutospacing="0"/>
              <w:rPr>
                <w:rFonts w:ascii="Arial Narrow" w:hAnsi="Arial Narrow"/>
                <w:szCs w:val="26"/>
              </w:rPr>
            </w:pPr>
            <w:proofErr w:type="spellStart"/>
            <w:r w:rsidRPr="004A4C4D">
              <w:rPr>
                <w:rFonts w:ascii="Arial Narrow" w:hAnsi="Arial Narrow"/>
                <w:szCs w:val="26"/>
              </w:rPr>
              <w:t>Lookup_value</w:t>
            </w:r>
            <w:proofErr w:type="spellEnd"/>
          </w:p>
        </w:tc>
        <w:tc>
          <w:tcPr>
            <w:tcW w:w="7560" w:type="dxa"/>
          </w:tcPr>
          <w:p w:rsidR="00943F91" w:rsidRPr="004A4C4D" w:rsidRDefault="00943F91" w:rsidP="008513B2">
            <w:pPr>
              <w:pStyle w:val="NormalWeb"/>
              <w:spacing w:before="0" w:beforeAutospacing="0" w:after="0" w:afterAutospacing="0"/>
              <w:rPr>
                <w:rFonts w:ascii="Arial Narrow" w:hAnsi="Arial Narrow"/>
                <w:szCs w:val="26"/>
              </w:rPr>
            </w:pPr>
            <w:proofErr w:type="gramStart"/>
            <w:r w:rsidRPr="004A4C4D">
              <w:rPr>
                <w:rFonts w:ascii="Arial Narrow" w:hAnsi="Arial Narrow"/>
                <w:szCs w:val="26"/>
              </w:rPr>
              <w:t>what</w:t>
            </w:r>
            <w:proofErr w:type="gramEnd"/>
            <w:r w:rsidRPr="004A4C4D">
              <w:rPr>
                <w:rFonts w:ascii="Arial Narrow" w:hAnsi="Arial Narrow"/>
                <w:szCs w:val="26"/>
              </w:rPr>
              <w:t xml:space="preserve"> we want to search for in the table that lists the different types and price. In this case, we want to search for the value listed in the “Type” column. In this example, the first type of book is listed in cell C7. The value searched is always searched in the first column of the table.</w:t>
            </w:r>
          </w:p>
          <w:p w:rsidR="00943F91" w:rsidRPr="004A4C4D" w:rsidRDefault="00943F91" w:rsidP="008513B2">
            <w:pPr>
              <w:pStyle w:val="NormalWeb"/>
              <w:spacing w:before="0" w:beforeAutospacing="0" w:after="0" w:afterAutospacing="0"/>
              <w:rPr>
                <w:rFonts w:ascii="Arial Narrow" w:hAnsi="Arial Narrow"/>
                <w:szCs w:val="16"/>
              </w:rPr>
            </w:pPr>
          </w:p>
        </w:tc>
      </w:tr>
      <w:tr w:rsidR="00943F91" w:rsidRPr="004A4C4D" w:rsidTr="004A4C4D">
        <w:tc>
          <w:tcPr>
            <w:tcW w:w="468" w:type="dxa"/>
          </w:tcPr>
          <w:p w:rsidR="00943F91" w:rsidRPr="004A4C4D" w:rsidRDefault="004A4C4D" w:rsidP="008513B2">
            <w:pPr>
              <w:pStyle w:val="NormalWeb"/>
              <w:spacing w:before="0" w:beforeAutospacing="0" w:after="0" w:afterAutospacing="0"/>
              <w:rPr>
                <w:rFonts w:ascii="Arial Narrow" w:hAnsi="Arial Narrow"/>
                <w:szCs w:val="26"/>
              </w:rPr>
            </w:pPr>
            <w:r w:rsidRPr="004A4C4D">
              <w:rPr>
                <w:rFonts w:ascii="Arial Narrow" w:hAnsi="Arial Narrow"/>
                <w:szCs w:val="26"/>
              </w:rPr>
              <w:t>I</w:t>
            </w:r>
          </w:p>
        </w:tc>
        <w:tc>
          <w:tcPr>
            <w:tcW w:w="1620" w:type="dxa"/>
          </w:tcPr>
          <w:p w:rsidR="00943F91" w:rsidRPr="004A4C4D" w:rsidRDefault="00943F91" w:rsidP="008513B2">
            <w:pPr>
              <w:pStyle w:val="NormalWeb"/>
              <w:spacing w:before="0" w:beforeAutospacing="0" w:after="0" w:afterAutospacing="0"/>
              <w:rPr>
                <w:rFonts w:ascii="Arial Narrow" w:hAnsi="Arial Narrow"/>
                <w:szCs w:val="26"/>
              </w:rPr>
            </w:pPr>
            <w:proofErr w:type="spellStart"/>
            <w:r w:rsidRPr="004A4C4D">
              <w:rPr>
                <w:rFonts w:ascii="Arial Narrow" w:hAnsi="Arial Narrow"/>
                <w:szCs w:val="26"/>
              </w:rPr>
              <w:t>Table_array</w:t>
            </w:r>
            <w:proofErr w:type="spellEnd"/>
          </w:p>
        </w:tc>
        <w:tc>
          <w:tcPr>
            <w:tcW w:w="7560" w:type="dxa"/>
          </w:tcPr>
          <w:p w:rsidR="00943F91" w:rsidRPr="004A4C4D" w:rsidRDefault="00943F91" w:rsidP="008513B2">
            <w:pPr>
              <w:pStyle w:val="NormalWeb"/>
              <w:spacing w:before="0" w:beforeAutospacing="0" w:after="0" w:afterAutospacing="0"/>
              <w:rPr>
                <w:rFonts w:ascii="Arial Narrow" w:hAnsi="Arial Narrow"/>
                <w:szCs w:val="26"/>
              </w:rPr>
            </w:pPr>
            <w:proofErr w:type="gramStart"/>
            <w:r w:rsidRPr="004A4C4D">
              <w:rPr>
                <w:rFonts w:ascii="Arial Narrow" w:hAnsi="Arial Narrow"/>
                <w:szCs w:val="26"/>
              </w:rPr>
              <w:t>what</w:t>
            </w:r>
            <w:proofErr w:type="gramEnd"/>
            <w:r w:rsidRPr="004A4C4D">
              <w:rPr>
                <w:rFonts w:ascii="Arial Narrow" w:hAnsi="Arial Narrow"/>
                <w:szCs w:val="26"/>
              </w:rPr>
              <w:t xml:space="preserve"> table we want to search in. For this example, the table is on the top, starting in cell A1 and ending in cell B3. Our table array is $A$1 to $B$3, so we want this to be $A$1:$B$3. Notice the $ are added because the table is in an absolute position.</w:t>
            </w:r>
          </w:p>
          <w:p w:rsidR="00943F91" w:rsidRPr="004A4C4D" w:rsidRDefault="00943F91" w:rsidP="008513B2">
            <w:pPr>
              <w:pStyle w:val="NormalWeb"/>
              <w:spacing w:before="0" w:beforeAutospacing="0" w:after="0" w:afterAutospacing="0"/>
              <w:rPr>
                <w:rFonts w:ascii="Arial Narrow" w:hAnsi="Arial Narrow"/>
                <w:szCs w:val="16"/>
              </w:rPr>
            </w:pPr>
          </w:p>
        </w:tc>
      </w:tr>
      <w:tr w:rsidR="00943F91" w:rsidRPr="004A4C4D" w:rsidTr="004A4C4D">
        <w:tc>
          <w:tcPr>
            <w:tcW w:w="468" w:type="dxa"/>
          </w:tcPr>
          <w:p w:rsidR="00943F91" w:rsidRPr="004A4C4D" w:rsidRDefault="00943F91" w:rsidP="004A4C4D">
            <w:pPr>
              <w:pStyle w:val="NormalWeb"/>
              <w:spacing w:before="0" w:beforeAutospacing="0" w:after="0" w:afterAutospacing="0"/>
              <w:rPr>
                <w:rFonts w:ascii="Arial Narrow" w:hAnsi="Arial Narrow"/>
                <w:szCs w:val="26"/>
              </w:rPr>
            </w:pPr>
            <w:r w:rsidRPr="004A4C4D">
              <w:rPr>
                <w:rFonts w:ascii="Arial Narrow" w:hAnsi="Arial Narrow"/>
                <w:szCs w:val="26"/>
              </w:rPr>
              <w:t>I</w:t>
            </w:r>
            <w:r w:rsidR="004A4C4D" w:rsidRPr="004A4C4D">
              <w:rPr>
                <w:rFonts w:ascii="Arial Narrow" w:hAnsi="Arial Narrow"/>
                <w:szCs w:val="26"/>
              </w:rPr>
              <w:t>II</w:t>
            </w:r>
          </w:p>
        </w:tc>
        <w:tc>
          <w:tcPr>
            <w:tcW w:w="1620" w:type="dxa"/>
          </w:tcPr>
          <w:p w:rsidR="00943F91" w:rsidRPr="004A4C4D" w:rsidRDefault="00943F91" w:rsidP="008513B2">
            <w:pPr>
              <w:pStyle w:val="NormalWeb"/>
              <w:spacing w:before="0" w:beforeAutospacing="0" w:after="0" w:afterAutospacing="0"/>
              <w:rPr>
                <w:rFonts w:ascii="Arial Narrow" w:hAnsi="Arial Narrow"/>
                <w:szCs w:val="26"/>
              </w:rPr>
            </w:pPr>
            <w:proofErr w:type="spellStart"/>
            <w:r w:rsidRPr="004A4C4D">
              <w:rPr>
                <w:rFonts w:ascii="Arial Narrow" w:hAnsi="Arial Narrow"/>
                <w:szCs w:val="26"/>
              </w:rPr>
              <w:t>Col_index_num</w:t>
            </w:r>
            <w:proofErr w:type="spellEnd"/>
          </w:p>
        </w:tc>
        <w:tc>
          <w:tcPr>
            <w:tcW w:w="7560" w:type="dxa"/>
          </w:tcPr>
          <w:p w:rsidR="00943F91" w:rsidRPr="004A4C4D" w:rsidRDefault="00943F91" w:rsidP="008513B2">
            <w:pPr>
              <w:pStyle w:val="NormalWeb"/>
              <w:spacing w:before="0" w:beforeAutospacing="0" w:after="0" w:afterAutospacing="0"/>
              <w:rPr>
                <w:rFonts w:ascii="Arial Narrow" w:hAnsi="Arial Narrow"/>
                <w:szCs w:val="26"/>
              </w:rPr>
            </w:pPr>
            <w:proofErr w:type="gramStart"/>
            <w:r w:rsidRPr="004A4C4D">
              <w:rPr>
                <w:rFonts w:ascii="Arial Narrow" w:hAnsi="Arial Narrow"/>
                <w:szCs w:val="26"/>
              </w:rPr>
              <w:t>the</w:t>
            </w:r>
            <w:proofErr w:type="gramEnd"/>
            <w:r w:rsidRPr="004A4C4D">
              <w:rPr>
                <w:rFonts w:ascii="Arial Narrow" w:hAnsi="Arial Narrow"/>
                <w:szCs w:val="26"/>
              </w:rPr>
              <w:t xml:space="preserve"> column of the table we’re searching in that will be displayed in the cell. For example, entering “2” here would have the formula return the value of the 2nd column. In this case, we want the formula to return the price of the book, which is in the 2nd column. So, 2 is the value we want here.</w:t>
            </w:r>
          </w:p>
          <w:p w:rsidR="00943F91" w:rsidRPr="004A4C4D" w:rsidRDefault="00943F91" w:rsidP="008513B2">
            <w:pPr>
              <w:pStyle w:val="NormalWeb"/>
              <w:spacing w:before="0" w:beforeAutospacing="0" w:after="0" w:afterAutospacing="0"/>
              <w:rPr>
                <w:rFonts w:ascii="Arial Narrow" w:hAnsi="Arial Narrow"/>
                <w:szCs w:val="16"/>
              </w:rPr>
            </w:pPr>
          </w:p>
        </w:tc>
      </w:tr>
      <w:tr w:rsidR="00943F91" w:rsidRPr="004A4C4D" w:rsidTr="004A4C4D">
        <w:tc>
          <w:tcPr>
            <w:tcW w:w="468" w:type="dxa"/>
          </w:tcPr>
          <w:p w:rsidR="00943F91" w:rsidRPr="004A4C4D" w:rsidRDefault="004A4C4D" w:rsidP="008513B2">
            <w:pPr>
              <w:pStyle w:val="NormalWeb"/>
              <w:spacing w:before="0" w:beforeAutospacing="0" w:after="0" w:afterAutospacing="0"/>
              <w:rPr>
                <w:rFonts w:ascii="Arial Narrow" w:hAnsi="Arial Narrow"/>
                <w:szCs w:val="26"/>
              </w:rPr>
            </w:pPr>
            <w:r w:rsidRPr="004A4C4D">
              <w:rPr>
                <w:rFonts w:ascii="Arial Narrow" w:hAnsi="Arial Narrow"/>
                <w:szCs w:val="26"/>
              </w:rPr>
              <w:t>IV</w:t>
            </w:r>
          </w:p>
        </w:tc>
        <w:tc>
          <w:tcPr>
            <w:tcW w:w="1620" w:type="dxa"/>
          </w:tcPr>
          <w:p w:rsidR="00943F91" w:rsidRPr="004A4C4D" w:rsidRDefault="00943F91" w:rsidP="008513B2">
            <w:pPr>
              <w:pStyle w:val="NormalWeb"/>
              <w:spacing w:before="0" w:beforeAutospacing="0" w:after="0" w:afterAutospacing="0"/>
              <w:rPr>
                <w:rFonts w:ascii="Arial Narrow" w:hAnsi="Arial Narrow"/>
                <w:szCs w:val="26"/>
              </w:rPr>
            </w:pPr>
            <w:r w:rsidRPr="004A4C4D">
              <w:rPr>
                <w:rFonts w:ascii="Arial Narrow" w:hAnsi="Arial Narrow"/>
                <w:szCs w:val="26"/>
              </w:rPr>
              <w:t xml:space="preserve">(OPTIONAL) </w:t>
            </w:r>
            <w:proofErr w:type="spellStart"/>
            <w:r w:rsidRPr="004A4C4D">
              <w:rPr>
                <w:rFonts w:ascii="Arial Narrow" w:hAnsi="Arial Narrow"/>
                <w:szCs w:val="26"/>
              </w:rPr>
              <w:t>Range_lookup</w:t>
            </w:r>
            <w:proofErr w:type="spellEnd"/>
          </w:p>
        </w:tc>
        <w:tc>
          <w:tcPr>
            <w:tcW w:w="7560" w:type="dxa"/>
          </w:tcPr>
          <w:p w:rsidR="00943F91" w:rsidRPr="004A4C4D" w:rsidRDefault="00943F91" w:rsidP="008513B2">
            <w:pPr>
              <w:pStyle w:val="NormalWeb"/>
              <w:spacing w:before="0" w:beforeAutospacing="0" w:after="0" w:afterAutospacing="0"/>
              <w:rPr>
                <w:rFonts w:ascii="Arial Narrow" w:hAnsi="Arial Narrow"/>
                <w:szCs w:val="26"/>
              </w:rPr>
            </w:pPr>
            <w:proofErr w:type="gramStart"/>
            <w:r w:rsidRPr="004A4C4D">
              <w:rPr>
                <w:rFonts w:ascii="Arial Narrow" w:hAnsi="Arial Narrow"/>
                <w:szCs w:val="26"/>
              </w:rPr>
              <w:t>lets</w:t>
            </w:r>
            <w:proofErr w:type="gramEnd"/>
            <w:r w:rsidRPr="004A4C4D">
              <w:rPr>
                <w:rFonts w:ascii="Arial Narrow" w:hAnsi="Arial Narrow"/>
                <w:szCs w:val="26"/>
              </w:rPr>
              <w:t xml:space="preserve"> the function know whether you want to return an exact match or a similar match. FALSE is entered if an exact match is needed, TRUE is entered if an exact match is not needed. If nothing is entered, the value is TRUE. If TRUE is the value, and VLOOKUP cannot find the search in the table, it will look for the largest value that is smaller than the value searched for (for numerical searches). However, using TRUE also assumes that the table is alphabetically or numerically sorted. Our table is not, because Paperback, hardcover, bestseller is not in alphabetical order. Because of this, for this example, we must use FALSE.</w:t>
            </w:r>
          </w:p>
        </w:tc>
      </w:tr>
    </w:tbl>
    <w:p w:rsidR="004A4C4D" w:rsidRDefault="004A4C4D" w:rsidP="008513B2">
      <w:pPr>
        <w:pStyle w:val="NormalWeb"/>
        <w:ind w:left="360"/>
        <w:rPr>
          <w:rFonts w:ascii="Arial Narrow" w:hAnsi="Arial Narrow"/>
          <w:sz w:val="28"/>
          <w:szCs w:val="28"/>
        </w:rPr>
      </w:pPr>
    </w:p>
    <w:p w:rsidR="00943F91" w:rsidRDefault="00943F91" w:rsidP="004A4C4D">
      <w:pPr>
        <w:pStyle w:val="NormalWeb"/>
        <w:ind w:left="-360"/>
        <w:rPr>
          <w:rFonts w:ascii="Arial Narrow" w:hAnsi="Arial Narrow"/>
          <w:sz w:val="28"/>
          <w:szCs w:val="28"/>
        </w:rPr>
      </w:pPr>
      <w:r w:rsidRPr="00657AF0">
        <w:rPr>
          <w:rFonts w:ascii="Arial Narrow" w:hAnsi="Arial Narrow"/>
          <w:sz w:val="28"/>
          <w:szCs w:val="28"/>
        </w:rPr>
        <w:lastRenderedPageBreak/>
        <w:t>So, we have our formula:</w:t>
      </w:r>
    </w:p>
    <w:p w:rsidR="00943F91" w:rsidRDefault="00943F91" w:rsidP="004A4C4D">
      <w:pPr>
        <w:pStyle w:val="NormalWeb"/>
        <w:ind w:left="-360"/>
        <w:rPr>
          <w:rFonts w:ascii="Arial Narrow" w:hAnsi="Arial Narrow"/>
          <w:sz w:val="28"/>
          <w:szCs w:val="28"/>
        </w:rPr>
      </w:pPr>
      <w:r w:rsidRPr="00657AF0">
        <w:rPr>
          <w:rFonts w:ascii="Arial Narrow" w:hAnsi="Arial Narrow"/>
          <w:sz w:val="28"/>
          <w:szCs w:val="28"/>
        </w:rPr>
        <w:t>=</w:t>
      </w:r>
      <w:proofErr w:type="gramStart"/>
      <w:r>
        <w:rPr>
          <w:rFonts w:ascii="Arial Narrow" w:hAnsi="Arial Narrow"/>
          <w:sz w:val="28"/>
          <w:szCs w:val="28"/>
        </w:rPr>
        <w:t>VLOOKUP(</w:t>
      </w:r>
      <w:proofErr w:type="gramEnd"/>
      <w:r>
        <w:rPr>
          <w:rFonts w:ascii="Arial Narrow" w:hAnsi="Arial Narrow"/>
          <w:sz w:val="28"/>
          <w:szCs w:val="28"/>
        </w:rPr>
        <w:t xml:space="preserve">C7, </w:t>
      </w:r>
      <w:r w:rsidRPr="00657AF0">
        <w:rPr>
          <w:rFonts w:ascii="Arial Narrow" w:hAnsi="Arial Narrow"/>
          <w:sz w:val="28"/>
          <w:szCs w:val="28"/>
        </w:rPr>
        <w:t>A</w:t>
      </w:r>
      <w:r>
        <w:rPr>
          <w:rFonts w:ascii="Arial Narrow" w:hAnsi="Arial Narrow"/>
          <w:sz w:val="28"/>
          <w:szCs w:val="28"/>
        </w:rPr>
        <w:t>1:B</w:t>
      </w:r>
      <w:r w:rsidRPr="00657AF0">
        <w:rPr>
          <w:rFonts w:ascii="Arial Narrow" w:hAnsi="Arial Narrow"/>
          <w:sz w:val="28"/>
          <w:szCs w:val="28"/>
        </w:rPr>
        <w:t>3, 2, FALSE)</w:t>
      </w:r>
    </w:p>
    <w:p w:rsidR="00943F91" w:rsidRDefault="00943F91" w:rsidP="004A4C4D">
      <w:pPr>
        <w:pStyle w:val="NormalWeb"/>
        <w:numPr>
          <w:ilvl w:val="0"/>
          <w:numId w:val="96"/>
        </w:numPr>
        <w:ind w:left="-360"/>
        <w:rPr>
          <w:rFonts w:ascii="Arial Narrow" w:hAnsi="Arial Narrow"/>
          <w:sz w:val="28"/>
          <w:szCs w:val="28"/>
        </w:rPr>
      </w:pPr>
      <w:r>
        <w:rPr>
          <w:rFonts w:ascii="Arial Narrow" w:hAnsi="Arial Narrow"/>
          <w:sz w:val="28"/>
          <w:szCs w:val="28"/>
        </w:rPr>
        <w:t>At the formula bar click in between A and 1 and press f4 key to create $A$1. Now we have lock the search table from cell A1</w:t>
      </w:r>
    </w:p>
    <w:p w:rsidR="00943F91" w:rsidRPr="00657AF0" w:rsidRDefault="00943F91" w:rsidP="004A4C4D">
      <w:pPr>
        <w:pStyle w:val="NormalWeb"/>
        <w:ind w:left="-360"/>
        <w:rPr>
          <w:rFonts w:ascii="Arial Narrow" w:hAnsi="Arial Narrow"/>
          <w:sz w:val="28"/>
          <w:szCs w:val="28"/>
        </w:rPr>
      </w:pPr>
      <w:r w:rsidRPr="00657AF0">
        <w:rPr>
          <w:rFonts w:ascii="Arial Narrow" w:hAnsi="Arial Narrow"/>
          <w:sz w:val="28"/>
          <w:szCs w:val="28"/>
        </w:rPr>
        <w:t>=</w:t>
      </w:r>
      <w:proofErr w:type="gramStart"/>
      <w:r>
        <w:rPr>
          <w:rFonts w:ascii="Arial Narrow" w:hAnsi="Arial Narrow"/>
          <w:sz w:val="28"/>
          <w:szCs w:val="28"/>
        </w:rPr>
        <w:t>VLOOKUP(</w:t>
      </w:r>
      <w:proofErr w:type="gramEnd"/>
      <w:r>
        <w:rPr>
          <w:rFonts w:ascii="Arial Narrow" w:hAnsi="Arial Narrow"/>
          <w:sz w:val="28"/>
          <w:szCs w:val="28"/>
        </w:rPr>
        <w:t>C7, $A$1:B</w:t>
      </w:r>
      <w:r w:rsidRPr="00657AF0">
        <w:rPr>
          <w:rFonts w:ascii="Arial Narrow" w:hAnsi="Arial Narrow"/>
          <w:sz w:val="28"/>
          <w:szCs w:val="28"/>
        </w:rPr>
        <w:t>3, 2, FALSE)</w:t>
      </w:r>
    </w:p>
    <w:p w:rsidR="00943F91" w:rsidRDefault="00943F91" w:rsidP="004A4C4D">
      <w:pPr>
        <w:pStyle w:val="NormalWeb"/>
        <w:numPr>
          <w:ilvl w:val="0"/>
          <w:numId w:val="96"/>
        </w:numPr>
        <w:ind w:left="-360"/>
        <w:rPr>
          <w:rFonts w:ascii="Arial Narrow" w:hAnsi="Arial Narrow"/>
          <w:sz w:val="28"/>
          <w:szCs w:val="28"/>
        </w:rPr>
      </w:pPr>
      <w:r>
        <w:rPr>
          <w:rFonts w:ascii="Arial Narrow" w:hAnsi="Arial Narrow"/>
          <w:sz w:val="28"/>
          <w:szCs w:val="28"/>
        </w:rPr>
        <w:t>Again at the formula bar click in between B and 3 and press f4 key to create $B$3. Now we have lock the search table until cell B3</w:t>
      </w:r>
    </w:p>
    <w:p w:rsidR="00943F91" w:rsidRPr="00657AF0" w:rsidRDefault="00943F91" w:rsidP="004A4C4D">
      <w:pPr>
        <w:pStyle w:val="NormalWeb"/>
        <w:ind w:left="-360"/>
        <w:rPr>
          <w:rFonts w:ascii="Arial Narrow" w:hAnsi="Arial Narrow"/>
          <w:sz w:val="28"/>
          <w:szCs w:val="28"/>
        </w:rPr>
      </w:pPr>
      <w:r w:rsidRPr="00657AF0">
        <w:rPr>
          <w:rFonts w:ascii="Arial Narrow" w:hAnsi="Arial Narrow"/>
          <w:sz w:val="28"/>
          <w:szCs w:val="28"/>
        </w:rPr>
        <w:t>=</w:t>
      </w:r>
      <w:proofErr w:type="gramStart"/>
      <w:r w:rsidRPr="00657AF0">
        <w:rPr>
          <w:rFonts w:ascii="Arial Narrow" w:hAnsi="Arial Narrow"/>
          <w:sz w:val="28"/>
          <w:szCs w:val="28"/>
        </w:rPr>
        <w:t>VLOOKUP(</w:t>
      </w:r>
      <w:proofErr w:type="gramEnd"/>
      <w:r w:rsidRPr="00657AF0">
        <w:rPr>
          <w:rFonts w:ascii="Arial Narrow" w:hAnsi="Arial Narrow"/>
          <w:sz w:val="28"/>
          <w:szCs w:val="28"/>
        </w:rPr>
        <w:t>C7, $A$1:$B$3, 2, FALSE)</w:t>
      </w:r>
    </w:p>
    <w:p w:rsidR="00943F91" w:rsidRPr="00657AF0" w:rsidRDefault="00943F91" w:rsidP="004A4C4D">
      <w:pPr>
        <w:pStyle w:val="NormalWeb"/>
        <w:numPr>
          <w:ilvl w:val="0"/>
          <w:numId w:val="96"/>
        </w:numPr>
        <w:ind w:left="-360"/>
        <w:rPr>
          <w:rFonts w:ascii="Arial Narrow" w:hAnsi="Arial Narrow"/>
          <w:sz w:val="28"/>
          <w:szCs w:val="28"/>
        </w:rPr>
      </w:pPr>
      <w:r>
        <w:rPr>
          <w:rFonts w:ascii="Arial Narrow" w:hAnsi="Arial Narrow"/>
          <w:sz w:val="28"/>
          <w:szCs w:val="28"/>
        </w:rPr>
        <w:t>Finally the formula is</w:t>
      </w:r>
      <w:r w:rsidRPr="00657AF0">
        <w:rPr>
          <w:rFonts w:ascii="Arial Narrow" w:hAnsi="Arial Narrow"/>
          <w:sz w:val="28"/>
          <w:szCs w:val="28"/>
        </w:rPr>
        <w:br/>
        <w:t>=VLOOKUP(C7, $A$1:$B$3, 2, FALSE)</w:t>
      </w:r>
    </w:p>
    <w:p w:rsidR="00943F91" w:rsidRPr="00657AF0" w:rsidRDefault="00943F91" w:rsidP="004A4C4D">
      <w:pPr>
        <w:pStyle w:val="NormalWeb"/>
        <w:ind w:left="-360"/>
        <w:rPr>
          <w:rFonts w:ascii="Arial Narrow" w:hAnsi="Arial Narrow"/>
          <w:sz w:val="28"/>
          <w:szCs w:val="28"/>
        </w:rPr>
      </w:pPr>
      <w:r w:rsidRPr="00657AF0">
        <w:rPr>
          <w:rFonts w:ascii="Arial Narrow" w:hAnsi="Arial Narrow"/>
          <w:noProof/>
          <w:sz w:val="28"/>
          <w:szCs w:val="28"/>
        </w:rPr>
        <w:drawing>
          <wp:inline distT="0" distB="0" distL="0" distR="0">
            <wp:extent cx="5635325" cy="2220686"/>
            <wp:effectExtent l="19050" t="0" r="3475" b="0"/>
            <wp:docPr id="138" name="Picture 3" descr="vlookup Sample 3">
              <a:hlinkClick xmlns:a="http://schemas.openxmlformats.org/drawingml/2006/main" r:id="rId127" tooltip="&quot;vlookup Sample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lookup Sample 3">
                      <a:hlinkClick r:id="rId127" tooltip="&quot;vlookup Sample 3&quot;"/>
                    </pic:cNvPr>
                    <pic:cNvPicPr>
                      <a:picLocks noChangeAspect="1" noChangeArrowheads="1"/>
                    </pic:cNvPicPr>
                  </pic:nvPicPr>
                  <pic:blipFill>
                    <a:blip r:embed="rId128"/>
                    <a:srcRect/>
                    <a:stretch>
                      <a:fillRect/>
                    </a:stretch>
                  </pic:blipFill>
                  <pic:spPr bwMode="auto">
                    <a:xfrm>
                      <a:off x="0" y="0"/>
                      <a:ext cx="5640996" cy="2222921"/>
                    </a:xfrm>
                    <a:prstGeom prst="rect">
                      <a:avLst/>
                    </a:prstGeom>
                    <a:noFill/>
                    <a:ln w="9525">
                      <a:noFill/>
                      <a:miter lim="800000"/>
                      <a:headEnd/>
                      <a:tailEnd/>
                    </a:ln>
                  </pic:spPr>
                </pic:pic>
              </a:graphicData>
            </a:graphic>
          </wp:inline>
        </w:drawing>
      </w:r>
    </w:p>
    <w:p w:rsidR="00943F91" w:rsidRDefault="00943F91" w:rsidP="004A4C4D">
      <w:pPr>
        <w:pStyle w:val="NormalWeb"/>
        <w:numPr>
          <w:ilvl w:val="0"/>
          <w:numId w:val="96"/>
        </w:numPr>
        <w:ind w:left="-360"/>
        <w:outlineLvl w:val="4"/>
        <w:rPr>
          <w:rFonts w:ascii="Arial Narrow" w:hAnsi="Arial Narrow"/>
          <w:sz w:val="28"/>
          <w:szCs w:val="28"/>
        </w:rPr>
      </w:pPr>
      <w:r w:rsidRPr="004223D2">
        <w:rPr>
          <w:rFonts w:ascii="Arial Narrow" w:hAnsi="Arial Narrow"/>
          <w:sz w:val="28"/>
          <w:szCs w:val="28"/>
        </w:rPr>
        <w:t>And there you have it. We enter the formula, and drag it down the column. All the values are entered into the “Price” column. The values are not prices, but that can be fixed easily by formatting the cells into currency notation.</w:t>
      </w: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p w:rsidR="00943F91" w:rsidRDefault="00943F91" w:rsidP="008513B2">
      <w:pPr>
        <w:pStyle w:val="NormalWeb"/>
        <w:spacing w:before="0" w:beforeAutospacing="0" w:after="0" w:afterAutospacing="0"/>
        <w:outlineLvl w:val="4"/>
        <w:rPr>
          <w:rFonts w:ascii="Arial Narrow" w:hAnsi="Arial Narrow"/>
          <w:b/>
          <w:bCs/>
          <w:sz w:val="28"/>
          <w:szCs w:val="28"/>
        </w:rPr>
      </w:pPr>
    </w:p>
    <w:tbl>
      <w:tblPr>
        <w:tblStyle w:val="TableGrid"/>
        <w:tblW w:w="0" w:type="auto"/>
        <w:tblLook w:val="04A0"/>
      </w:tblPr>
      <w:tblGrid>
        <w:gridCol w:w="8856"/>
      </w:tblGrid>
      <w:tr w:rsidR="00FC454F" w:rsidTr="00FC454F">
        <w:tc>
          <w:tcPr>
            <w:tcW w:w="8856" w:type="dxa"/>
            <w:shd w:val="clear" w:color="auto" w:fill="C4BC96" w:themeFill="background2" w:themeFillShade="BF"/>
          </w:tcPr>
          <w:p w:rsidR="00FC454F" w:rsidRPr="00FC454F" w:rsidRDefault="00FC454F" w:rsidP="00FC454F">
            <w:pPr>
              <w:pStyle w:val="NormalWeb"/>
              <w:spacing w:before="0" w:beforeAutospacing="0" w:after="0" w:afterAutospacing="0"/>
              <w:jc w:val="right"/>
              <w:outlineLvl w:val="4"/>
              <w:rPr>
                <w:rFonts w:ascii="Century Gothic" w:hAnsi="Century Gothic"/>
                <w:b/>
                <w:sz w:val="28"/>
                <w:szCs w:val="28"/>
              </w:rPr>
            </w:pPr>
            <w:r w:rsidRPr="00FC454F">
              <w:rPr>
                <w:rFonts w:ascii="Century Gothic" w:hAnsi="Century Gothic"/>
                <w:b/>
                <w:sz w:val="28"/>
                <w:szCs w:val="28"/>
              </w:rPr>
              <w:lastRenderedPageBreak/>
              <w:t>COUNTIF</w:t>
            </w:r>
          </w:p>
        </w:tc>
      </w:tr>
    </w:tbl>
    <w:p w:rsidR="00943F91" w:rsidRDefault="00943F91" w:rsidP="00FC454F">
      <w:pPr>
        <w:pStyle w:val="NormalWeb"/>
        <w:spacing w:before="0" w:beforeAutospacing="0" w:after="0" w:afterAutospacing="0"/>
        <w:outlineLvl w:val="4"/>
        <w:rPr>
          <w:rFonts w:ascii="Arial Narrow" w:hAnsi="Arial Narrow"/>
          <w:sz w:val="22"/>
          <w:szCs w:val="28"/>
        </w:rPr>
      </w:pPr>
    </w:p>
    <w:p w:rsidR="00943F91" w:rsidRDefault="00943F91" w:rsidP="008513B2">
      <w:pPr>
        <w:pStyle w:val="NormalWeb"/>
        <w:spacing w:before="0" w:beforeAutospacing="0" w:after="0" w:afterAutospacing="0"/>
        <w:jc w:val="center"/>
        <w:outlineLvl w:val="4"/>
        <w:rPr>
          <w:rFonts w:ascii="Arial Narrow" w:hAnsi="Arial Narrow"/>
          <w:sz w:val="22"/>
          <w:szCs w:val="28"/>
        </w:rPr>
      </w:pPr>
    </w:p>
    <w:p w:rsidR="00943F91" w:rsidRPr="00643FC4" w:rsidRDefault="00943F91" w:rsidP="008513B2">
      <w:pPr>
        <w:pStyle w:val="NormalWeb"/>
        <w:pBdr>
          <w:top w:val="single" w:sz="4" w:space="1" w:color="auto"/>
          <w:left w:val="single" w:sz="4" w:space="4" w:color="auto"/>
          <w:bottom w:val="single" w:sz="4" w:space="1" w:color="auto"/>
          <w:right w:val="single" w:sz="4" w:space="4" w:color="auto"/>
        </w:pBdr>
        <w:spacing w:before="0" w:beforeAutospacing="0" w:after="0" w:afterAutospacing="0"/>
        <w:jc w:val="center"/>
        <w:outlineLvl w:val="4"/>
        <w:rPr>
          <w:rFonts w:ascii="Arial Narrow" w:hAnsi="Arial Narrow"/>
          <w:i/>
          <w:sz w:val="22"/>
          <w:szCs w:val="28"/>
        </w:rPr>
      </w:pPr>
      <w:r w:rsidRPr="00643FC4">
        <w:rPr>
          <w:rFonts w:ascii="Arial Narrow" w:hAnsi="Arial Narrow"/>
          <w:i/>
          <w:sz w:val="22"/>
          <w:szCs w:val="28"/>
        </w:rPr>
        <w:t xml:space="preserve">Use Excel </w:t>
      </w:r>
      <w:proofErr w:type="spellStart"/>
      <w:r w:rsidRPr="00643FC4">
        <w:rPr>
          <w:rFonts w:ascii="Arial Narrow" w:hAnsi="Arial Narrow"/>
          <w:i/>
          <w:sz w:val="22"/>
          <w:szCs w:val="28"/>
        </w:rPr>
        <w:t>Countif</w:t>
      </w:r>
      <w:proofErr w:type="spellEnd"/>
      <w:r w:rsidRPr="00643FC4">
        <w:rPr>
          <w:rFonts w:ascii="Arial Narrow" w:hAnsi="Arial Narrow"/>
          <w:i/>
          <w:sz w:val="22"/>
          <w:szCs w:val="28"/>
        </w:rPr>
        <w:t xml:space="preserve"> function when you want to count how many occurrences </w:t>
      </w:r>
      <w:proofErr w:type="gramStart"/>
      <w:r w:rsidRPr="00643FC4">
        <w:rPr>
          <w:rFonts w:ascii="Arial Narrow" w:hAnsi="Arial Narrow"/>
          <w:i/>
          <w:sz w:val="22"/>
          <w:szCs w:val="28"/>
        </w:rPr>
        <w:t>of a specific criteria</w:t>
      </w:r>
      <w:proofErr w:type="gramEnd"/>
      <w:r w:rsidRPr="00643FC4">
        <w:rPr>
          <w:rFonts w:ascii="Arial Narrow" w:hAnsi="Arial Narrow"/>
          <w:i/>
          <w:sz w:val="22"/>
          <w:szCs w:val="28"/>
        </w:rPr>
        <w:t xml:space="preserve"> appear in a selected range.</w:t>
      </w:r>
      <w:r w:rsidRPr="00643FC4">
        <w:rPr>
          <w:rFonts w:ascii="Arial Narrow" w:hAnsi="Arial Narrow"/>
          <w:i/>
          <w:sz w:val="22"/>
          <w:szCs w:val="28"/>
        </w:rPr>
        <w:br/>
        <w:t>For example: How many times does the name “Jack” appear in a list of worker names?</w:t>
      </w:r>
      <w:r w:rsidRPr="00643FC4">
        <w:rPr>
          <w:rFonts w:ascii="Arial Narrow" w:hAnsi="Arial Narrow"/>
          <w:i/>
          <w:sz w:val="22"/>
          <w:szCs w:val="28"/>
        </w:rPr>
        <w:br/>
        <w:t xml:space="preserve">Another </w:t>
      </w:r>
      <w:proofErr w:type="spellStart"/>
      <w:r w:rsidRPr="00643FC4">
        <w:rPr>
          <w:rFonts w:ascii="Arial Narrow" w:hAnsi="Arial Narrow"/>
          <w:i/>
          <w:sz w:val="22"/>
          <w:szCs w:val="28"/>
        </w:rPr>
        <w:t>Countif</w:t>
      </w:r>
      <w:proofErr w:type="spellEnd"/>
      <w:r w:rsidRPr="00643FC4">
        <w:rPr>
          <w:rFonts w:ascii="Arial Narrow" w:hAnsi="Arial Narrow"/>
          <w:i/>
          <w:sz w:val="22"/>
          <w:szCs w:val="28"/>
        </w:rPr>
        <w:t xml:space="preserve"> Excel example: How many prices higher than $1000 are there in a given price list?</w:t>
      </w:r>
    </w:p>
    <w:p w:rsidR="00943F91" w:rsidRDefault="00943F91" w:rsidP="008513B2">
      <w:pPr>
        <w:pStyle w:val="NormalWeb"/>
        <w:spacing w:before="0" w:beforeAutospacing="0" w:after="0" w:afterAutospacing="0"/>
        <w:rPr>
          <w:rFonts w:ascii="Arial Narrow" w:hAnsi="Arial Narrow"/>
          <w:i/>
          <w:sz w:val="18"/>
          <w:szCs w:val="28"/>
        </w:rPr>
      </w:pPr>
    </w:p>
    <w:p w:rsidR="00943F91" w:rsidRPr="00643FC4" w:rsidRDefault="00943F91" w:rsidP="008513B2">
      <w:pPr>
        <w:pStyle w:val="NormalWeb"/>
        <w:spacing w:before="0" w:beforeAutospacing="0" w:after="0" w:afterAutospacing="0"/>
        <w:rPr>
          <w:rFonts w:ascii="Arial Narrow" w:hAnsi="Arial Narrow"/>
          <w:i/>
          <w:sz w:val="18"/>
          <w:szCs w:val="28"/>
        </w:rPr>
      </w:pPr>
      <w:r w:rsidRPr="00643FC4">
        <w:rPr>
          <w:rFonts w:ascii="Arial Narrow" w:hAnsi="Arial Narrow"/>
          <w:i/>
          <w:sz w:val="18"/>
          <w:szCs w:val="28"/>
        </w:rPr>
        <w:t>http://www.free-training-tutorial.com/statistical-functions.html</w:t>
      </w:r>
    </w:p>
    <w:p w:rsidR="00943F91" w:rsidRDefault="00943F91" w:rsidP="008513B2">
      <w:pPr>
        <w:pStyle w:val="NormalWeb"/>
        <w:spacing w:before="0" w:beforeAutospacing="0" w:after="0" w:afterAutospacing="0"/>
        <w:rPr>
          <w:rFonts w:ascii="Arial Narrow" w:hAnsi="Arial Narrow"/>
          <w:sz w:val="28"/>
          <w:szCs w:val="28"/>
        </w:rPr>
      </w:pPr>
    </w:p>
    <w:p w:rsidR="00943F91" w:rsidRPr="00643FC4" w:rsidRDefault="00943F91" w:rsidP="008513B2">
      <w:pPr>
        <w:pStyle w:val="NormalWeb"/>
        <w:spacing w:before="0" w:beforeAutospacing="0" w:after="0" w:afterAutospacing="0"/>
        <w:rPr>
          <w:rFonts w:ascii="Arial Narrow" w:hAnsi="Arial Narrow"/>
          <w:sz w:val="28"/>
          <w:szCs w:val="28"/>
        </w:rPr>
      </w:pPr>
      <w:r w:rsidRPr="00643FC4">
        <w:rPr>
          <w:rFonts w:ascii="Arial Narrow" w:hAnsi="Arial Narrow"/>
          <w:sz w:val="28"/>
          <w:szCs w:val="28"/>
        </w:rPr>
        <w:t xml:space="preserve">The syntax for the </w:t>
      </w:r>
      <w:proofErr w:type="spellStart"/>
      <w:r w:rsidRPr="00643FC4">
        <w:rPr>
          <w:rStyle w:val="Strong"/>
          <w:rFonts w:ascii="Arial Narrow" w:hAnsi="Arial Narrow"/>
          <w:sz w:val="28"/>
          <w:szCs w:val="28"/>
        </w:rPr>
        <w:t>CountIf</w:t>
      </w:r>
      <w:proofErr w:type="spellEnd"/>
      <w:r w:rsidRPr="00643FC4">
        <w:rPr>
          <w:rFonts w:ascii="Arial Narrow" w:hAnsi="Arial Narrow"/>
          <w:sz w:val="28"/>
          <w:szCs w:val="28"/>
        </w:rPr>
        <w:t xml:space="preserve"> function is:</w:t>
      </w:r>
    </w:p>
    <w:p w:rsidR="00943F91" w:rsidRDefault="00943F91" w:rsidP="008513B2">
      <w:pPr>
        <w:pStyle w:val="NormalWeb"/>
        <w:spacing w:before="0" w:beforeAutospacing="0" w:after="0" w:afterAutospacing="0"/>
        <w:rPr>
          <w:rFonts w:ascii="Arial Narrow" w:hAnsi="Arial Narrow"/>
          <w:sz w:val="28"/>
          <w:szCs w:val="28"/>
        </w:rPr>
      </w:pPr>
    </w:p>
    <w:p w:rsidR="00943F91" w:rsidRPr="00643FC4" w:rsidRDefault="00943F91" w:rsidP="008513B2">
      <w:pPr>
        <w:pStyle w:val="NormalWeb"/>
        <w:spacing w:before="0" w:beforeAutospacing="0" w:after="0" w:afterAutospacing="0"/>
        <w:rPr>
          <w:rFonts w:ascii="Arial Narrow" w:hAnsi="Arial Narrow"/>
          <w:sz w:val="28"/>
          <w:szCs w:val="28"/>
        </w:rPr>
      </w:pPr>
      <w:proofErr w:type="spellStart"/>
      <w:proofErr w:type="gramStart"/>
      <w:r w:rsidRPr="00643FC4">
        <w:rPr>
          <w:rFonts w:ascii="Arial Narrow" w:hAnsi="Arial Narrow"/>
          <w:sz w:val="28"/>
          <w:szCs w:val="28"/>
        </w:rPr>
        <w:t>CountIf</w:t>
      </w:r>
      <w:proofErr w:type="spellEnd"/>
      <w:r w:rsidRPr="00643FC4">
        <w:rPr>
          <w:rFonts w:ascii="Arial Narrow" w:hAnsi="Arial Narrow"/>
          <w:sz w:val="28"/>
          <w:szCs w:val="28"/>
        </w:rPr>
        <w:t>(</w:t>
      </w:r>
      <w:proofErr w:type="gramEnd"/>
      <w:r w:rsidRPr="00643FC4">
        <w:rPr>
          <w:rFonts w:ascii="Arial Narrow" w:hAnsi="Arial Narrow"/>
          <w:sz w:val="28"/>
          <w:szCs w:val="28"/>
        </w:rPr>
        <w:t xml:space="preserve"> range, criteria )</w:t>
      </w:r>
    </w:p>
    <w:p w:rsidR="00943F91" w:rsidRDefault="00943F91" w:rsidP="008513B2">
      <w:pPr>
        <w:pStyle w:val="NormalWeb"/>
        <w:spacing w:before="0" w:beforeAutospacing="0" w:after="0" w:afterAutospacing="0"/>
        <w:rPr>
          <w:rStyle w:val="Emphasis"/>
          <w:rFonts w:ascii="Arial Narrow" w:eastAsiaTheme="minorHAnsi" w:hAnsi="Arial Narrow"/>
          <w:sz w:val="28"/>
          <w:szCs w:val="28"/>
        </w:rPr>
      </w:pPr>
    </w:p>
    <w:tbl>
      <w:tblPr>
        <w:tblStyle w:val="TableGrid"/>
        <w:tblW w:w="0" w:type="auto"/>
        <w:tblLook w:val="04A0"/>
      </w:tblPr>
      <w:tblGrid>
        <w:gridCol w:w="1323"/>
        <w:gridCol w:w="7533"/>
      </w:tblGrid>
      <w:tr w:rsidR="00943F91" w:rsidTr="008513B2">
        <w:tc>
          <w:tcPr>
            <w:tcW w:w="1368" w:type="dxa"/>
          </w:tcPr>
          <w:p w:rsidR="00943F91" w:rsidRDefault="00943F91" w:rsidP="008513B2">
            <w:pPr>
              <w:pStyle w:val="NormalWeb"/>
              <w:spacing w:before="0" w:beforeAutospacing="0" w:after="0" w:afterAutospacing="0"/>
              <w:rPr>
                <w:rStyle w:val="Emphasis"/>
                <w:rFonts w:ascii="Arial Narrow" w:eastAsiaTheme="minorHAnsi" w:hAnsi="Arial Narrow"/>
                <w:sz w:val="28"/>
                <w:szCs w:val="28"/>
              </w:rPr>
            </w:pPr>
            <w:r w:rsidRPr="00643FC4">
              <w:rPr>
                <w:rStyle w:val="Emphasis"/>
                <w:rFonts w:ascii="Arial Narrow" w:eastAsiaTheme="minorHAnsi" w:hAnsi="Arial Narrow"/>
                <w:sz w:val="28"/>
                <w:szCs w:val="28"/>
              </w:rPr>
              <w:t>range</w:t>
            </w:r>
          </w:p>
        </w:tc>
        <w:tc>
          <w:tcPr>
            <w:tcW w:w="8208" w:type="dxa"/>
          </w:tcPr>
          <w:p w:rsidR="00943F91" w:rsidRPr="00643FC4" w:rsidRDefault="00943F91" w:rsidP="008513B2">
            <w:pPr>
              <w:pStyle w:val="NormalWeb"/>
              <w:spacing w:before="0" w:beforeAutospacing="0" w:after="0" w:afterAutospacing="0"/>
              <w:rPr>
                <w:rStyle w:val="Emphasis"/>
                <w:rFonts w:ascii="Arial Narrow" w:eastAsiaTheme="minorHAnsi" w:hAnsi="Arial Narrow"/>
                <w:i w:val="0"/>
                <w:iCs w:val="0"/>
                <w:sz w:val="28"/>
                <w:szCs w:val="28"/>
              </w:rPr>
            </w:pPr>
            <w:proofErr w:type="gramStart"/>
            <w:r w:rsidRPr="00643FC4">
              <w:rPr>
                <w:rFonts w:ascii="Arial Narrow" w:hAnsi="Arial Narrow"/>
                <w:sz w:val="28"/>
                <w:szCs w:val="28"/>
              </w:rPr>
              <w:t>is</w:t>
            </w:r>
            <w:proofErr w:type="gramEnd"/>
            <w:r w:rsidRPr="00643FC4">
              <w:rPr>
                <w:rFonts w:ascii="Arial Narrow" w:hAnsi="Arial Narrow"/>
                <w:sz w:val="28"/>
                <w:szCs w:val="28"/>
              </w:rPr>
              <w:t xml:space="preserve"> the range of cells that you want to count based on the </w:t>
            </w:r>
            <w:r w:rsidRPr="00643FC4">
              <w:rPr>
                <w:rStyle w:val="Emphasis"/>
                <w:rFonts w:ascii="Arial Narrow" w:eastAsiaTheme="minorHAnsi" w:hAnsi="Arial Narrow"/>
                <w:sz w:val="28"/>
                <w:szCs w:val="28"/>
              </w:rPr>
              <w:t>criteria</w:t>
            </w:r>
            <w:r w:rsidRPr="00643FC4">
              <w:rPr>
                <w:rFonts w:ascii="Arial Narrow" w:hAnsi="Arial Narrow"/>
                <w:sz w:val="28"/>
                <w:szCs w:val="28"/>
              </w:rPr>
              <w:t>.</w:t>
            </w:r>
          </w:p>
        </w:tc>
      </w:tr>
      <w:tr w:rsidR="00943F91" w:rsidTr="008513B2">
        <w:tc>
          <w:tcPr>
            <w:tcW w:w="1368" w:type="dxa"/>
          </w:tcPr>
          <w:p w:rsidR="00943F91" w:rsidRDefault="00943F91" w:rsidP="008513B2">
            <w:pPr>
              <w:pStyle w:val="NormalWeb"/>
              <w:spacing w:before="0" w:beforeAutospacing="0" w:after="0" w:afterAutospacing="0"/>
              <w:rPr>
                <w:rStyle w:val="Emphasis"/>
                <w:rFonts w:ascii="Arial Narrow" w:eastAsiaTheme="minorHAnsi" w:hAnsi="Arial Narrow"/>
                <w:sz w:val="28"/>
                <w:szCs w:val="28"/>
              </w:rPr>
            </w:pPr>
            <w:r w:rsidRPr="00643FC4">
              <w:rPr>
                <w:rStyle w:val="Emphasis"/>
                <w:rFonts w:ascii="Arial Narrow" w:eastAsiaTheme="minorHAnsi" w:hAnsi="Arial Narrow"/>
                <w:sz w:val="28"/>
                <w:szCs w:val="28"/>
              </w:rPr>
              <w:t>criteria</w:t>
            </w:r>
          </w:p>
        </w:tc>
        <w:tc>
          <w:tcPr>
            <w:tcW w:w="8208" w:type="dxa"/>
          </w:tcPr>
          <w:p w:rsidR="00943F91" w:rsidRPr="00643FC4" w:rsidRDefault="00943F91" w:rsidP="008513B2">
            <w:pPr>
              <w:pStyle w:val="NormalWeb"/>
              <w:spacing w:before="0" w:beforeAutospacing="0" w:after="0" w:afterAutospacing="0"/>
              <w:rPr>
                <w:rStyle w:val="Emphasis"/>
                <w:rFonts w:ascii="Arial Narrow" w:eastAsiaTheme="minorHAnsi" w:hAnsi="Arial Narrow"/>
                <w:i w:val="0"/>
                <w:iCs w:val="0"/>
                <w:sz w:val="28"/>
                <w:szCs w:val="28"/>
              </w:rPr>
            </w:pPr>
            <w:proofErr w:type="gramStart"/>
            <w:r w:rsidRPr="00643FC4">
              <w:rPr>
                <w:rFonts w:ascii="Arial Narrow" w:hAnsi="Arial Narrow"/>
                <w:sz w:val="28"/>
                <w:szCs w:val="28"/>
              </w:rPr>
              <w:t>is</w:t>
            </w:r>
            <w:proofErr w:type="gramEnd"/>
            <w:r w:rsidRPr="00643FC4">
              <w:rPr>
                <w:rFonts w:ascii="Arial Narrow" w:hAnsi="Arial Narrow"/>
                <w:sz w:val="28"/>
                <w:szCs w:val="28"/>
              </w:rPr>
              <w:t xml:space="preserve"> used to determine which cells to count.</w:t>
            </w:r>
          </w:p>
        </w:tc>
      </w:tr>
    </w:tbl>
    <w:p w:rsidR="00943F91" w:rsidRPr="00FC454F" w:rsidRDefault="00943F91" w:rsidP="008513B2">
      <w:pPr>
        <w:pStyle w:val="Heading2"/>
        <w:spacing w:before="0" w:line="240" w:lineRule="auto"/>
        <w:rPr>
          <w:rFonts w:ascii="Arial Narrow" w:hAnsi="Arial Narrow"/>
          <w:color w:val="auto"/>
          <w:sz w:val="28"/>
          <w:szCs w:val="28"/>
        </w:rPr>
      </w:pPr>
    </w:p>
    <w:p w:rsidR="00943F91" w:rsidRPr="00FC454F" w:rsidRDefault="00943F91" w:rsidP="008513B2">
      <w:pPr>
        <w:pStyle w:val="Heading2"/>
        <w:spacing w:before="0" w:line="240" w:lineRule="auto"/>
        <w:rPr>
          <w:rFonts w:ascii="Arial Narrow" w:hAnsi="Arial Narrow"/>
          <w:color w:val="auto"/>
          <w:sz w:val="28"/>
          <w:szCs w:val="28"/>
        </w:rPr>
      </w:pPr>
      <w:r w:rsidRPr="00FC454F">
        <w:rPr>
          <w:rFonts w:ascii="Arial Narrow" w:hAnsi="Arial Narrow"/>
          <w:color w:val="auto"/>
          <w:sz w:val="28"/>
          <w:szCs w:val="28"/>
        </w:rPr>
        <w:t>For Example:</w:t>
      </w:r>
    </w:p>
    <w:p w:rsidR="00943F91" w:rsidRDefault="00943F91" w:rsidP="008513B2">
      <w:pPr>
        <w:pStyle w:val="NormalWeb"/>
        <w:spacing w:before="0" w:beforeAutospacing="0" w:after="0" w:afterAutospacing="0"/>
        <w:rPr>
          <w:rFonts w:ascii="Arial Narrow" w:hAnsi="Arial Narrow"/>
          <w:sz w:val="28"/>
          <w:szCs w:val="28"/>
        </w:rPr>
      </w:pPr>
    </w:p>
    <w:p w:rsidR="00943F91" w:rsidRPr="00643FC4" w:rsidRDefault="00943F91" w:rsidP="008513B2">
      <w:pPr>
        <w:pStyle w:val="NormalWeb"/>
        <w:spacing w:before="0" w:beforeAutospacing="0" w:after="0" w:afterAutospacing="0"/>
        <w:rPr>
          <w:rFonts w:ascii="Arial Narrow" w:hAnsi="Arial Narrow"/>
          <w:sz w:val="28"/>
          <w:szCs w:val="28"/>
        </w:rPr>
      </w:pPr>
      <w:r w:rsidRPr="00643FC4">
        <w:rPr>
          <w:rFonts w:ascii="Arial Narrow" w:hAnsi="Arial Narrow"/>
          <w:noProof/>
          <w:sz w:val="28"/>
          <w:szCs w:val="28"/>
        </w:rPr>
        <w:drawing>
          <wp:inline distT="0" distB="0" distL="0" distR="0">
            <wp:extent cx="3930650" cy="2933065"/>
            <wp:effectExtent l="19050" t="0" r="0" b="0"/>
            <wp:docPr id="139" name="Picture 7" descr="http://www.techonthenet.com/excel/formulas/images/countif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echonthenet.com/excel/formulas/images/countif001.png"/>
                    <pic:cNvPicPr>
                      <a:picLocks noChangeAspect="1" noChangeArrowheads="1"/>
                    </pic:cNvPicPr>
                  </pic:nvPicPr>
                  <pic:blipFill>
                    <a:blip r:embed="rId129"/>
                    <a:srcRect/>
                    <a:stretch>
                      <a:fillRect/>
                    </a:stretch>
                  </pic:blipFill>
                  <pic:spPr bwMode="auto">
                    <a:xfrm>
                      <a:off x="0" y="0"/>
                      <a:ext cx="3930650" cy="2933065"/>
                    </a:xfrm>
                    <a:prstGeom prst="rect">
                      <a:avLst/>
                    </a:prstGeom>
                    <a:noFill/>
                    <a:ln w="9525">
                      <a:noFill/>
                      <a:miter lim="800000"/>
                      <a:headEnd/>
                      <a:tailEnd/>
                    </a:ln>
                  </pic:spPr>
                </pic:pic>
              </a:graphicData>
            </a:graphic>
          </wp:inline>
        </w:drawing>
      </w:r>
    </w:p>
    <w:p w:rsidR="00943F91" w:rsidRDefault="00943F91" w:rsidP="008513B2">
      <w:pPr>
        <w:pStyle w:val="NormalWeb"/>
        <w:spacing w:before="0" w:beforeAutospacing="0" w:after="0" w:afterAutospacing="0"/>
        <w:rPr>
          <w:rFonts w:ascii="Arial Narrow" w:hAnsi="Arial Narrow"/>
          <w:sz w:val="28"/>
          <w:szCs w:val="28"/>
        </w:rPr>
      </w:pPr>
    </w:p>
    <w:p w:rsidR="00943F91" w:rsidRDefault="00943F91" w:rsidP="008513B2">
      <w:pPr>
        <w:pStyle w:val="NormalWeb"/>
        <w:spacing w:before="0" w:beforeAutospacing="0" w:after="0" w:afterAutospacing="0"/>
        <w:rPr>
          <w:rFonts w:ascii="Arial Narrow" w:hAnsi="Arial Narrow"/>
          <w:sz w:val="28"/>
          <w:szCs w:val="28"/>
        </w:rPr>
      </w:pPr>
      <w:r w:rsidRPr="00643FC4">
        <w:rPr>
          <w:rFonts w:ascii="Arial Narrow" w:hAnsi="Arial Narrow"/>
          <w:sz w:val="28"/>
          <w:szCs w:val="28"/>
        </w:rPr>
        <w:t>Based on the Excel spreadsheet above:</w:t>
      </w:r>
    </w:p>
    <w:tbl>
      <w:tblPr>
        <w:tblW w:w="5130" w:type="dxa"/>
        <w:tblCellSpacing w:w="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60" w:type="dxa"/>
          <w:left w:w="60" w:type="dxa"/>
          <w:bottom w:w="60" w:type="dxa"/>
          <w:right w:w="60" w:type="dxa"/>
        </w:tblCellMar>
        <w:tblLook w:val="04A0"/>
      </w:tblPr>
      <w:tblGrid>
        <w:gridCol w:w="3220"/>
        <w:gridCol w:w="1910"/>
      </w:tblGrid>
      <w:tr w:rsidR="00943F91" w:rsidRPr="00643FC4" w:rsidTr="008513B2">
        <w:trPr>
          <w:tblCellSpacing w:w="0" w:type="dxa"/>
        </w:trPr>
        <w:tc>
          <w:tcPr>
            <w:tcW w:w="322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t>
            </w:r>
            <w:proofErr w:type="spellStart"/>
            <w:r w:rsidRPr="00643FC4">
              <w:rPr>
                <w:rFonts w:ascii="Arial Narrow" w:hAnsi="Arial Narrow"/>
                <w:sz w:val="28"/>
                <w:szCs w:val="28"/>
              </w:rPr>
              <w:t>CountIf</w:t>
            </w:r>
            <w:proofErr w:type="spellEnd"/>
            <w:r w:rsidRPr="00643FC4">
              <w:rPr>
                <w:rFonts w:ascii="Arial Narrow" w:hAnsi="Arial Narrow"/>
                <w:sz w:val="28"/>
                <w:szCs w:val="28"/>
              </w:rPr>
              <w:t>(A2:A7, D2)</w:t>
            </w:r>
          </w:p>
        </w:tc>
        <w:tc>
          <w:tcPr>
            <w:tcW w:w="191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would return 1</w:t>
            </w:r>
          </w:p>
        </w:tc>
      </w:tr>
      <w:tr w:rsidR="00943F91" w:rsidRPr="00643FC4" w:rsidTr="008513B2">
        <w:trPr>
          <w:tblCellSpacing w:w="0" w:type="dxa"/>
        </w:trPr>
        <w:tc>
          <w:tcPr>
            <w:tcW w:w="322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t>
            </w:r>
            <w:proofErr w:type="spellStart"/>
            <w:r w:rsidRPr="00643FC4">
              <w:rPr>
                <w:rFonts w:ascii="Arial Narrow" w:hAnsi="Arial Narrow"/>
                <w:sz w:val="28"/>
                <w:szCs w:val="28"/>
              </w:rPr>
              <w:t>CountIf</w:t>
            </w:r>
            <w:proofErr w:type="spellEnd"/>
            <w:r w:rsidRPr="00643FC4">
              <w:rPr>
                <w:rFonts w:ascii="Arial Narrow" w:hAnsi="Arial Narrow"/>
                <w:sz w:val="28"/>
                <w:szCs w:val="28"/>
              </w:rPr>
              <w:t>(A:A, D2)</w:t>
            </w:r>
          </w:p>
        </w:tc>
        <w:tc>
          <w:tcPr>
            <w:tcW w:w="191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would return 1</w:t>
            </w:r>
          </w:p>
        </w:tc>
      </w:tr>
      <w:tr w:rsidR="00943F91" w:rsidRPr="00643FC4" w:rsidTr="008513B2">
        <w:trPr>
          <w:tblCellSpacing w:w="0" w:type="dxa"/>
        </w:trPr>
        <w:tc>
          <w:tcPr>
            <w:tcW w:w="322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t>
            </w:r>
            <w:proofErr w:type="spellStart"/>
            <w:r w:rsidRPr="00643FC4">
              <w:rPr>
                <w:rFonts w:ascii="Arial Narrow" w:hAnsi="Arial Narrow"/>
                <w:sz w:val="28"/>
                <w:szCs w:val="28"/>
              </w:rPr>
              <w:t>CountIf</w:t>
            </w:r>
            <w:proofErr w:type="spellEnd"/>
            <w:r w:rsidRPr="00643FC4">
              <w:rPr>
                <w:rFonts w:ascii="Arial Narrow" w:hAnsi="Arial Narrow"/>
                <w:sz w:val="28"/>
                <w:szCs w:val="28"/>
              </w:rPr>
              <w:t>(A2:A7, "&gt;=2001")</w:t>
            </w:r>
          </w:p>
        </w:tc>
        <w:tc>
          <w:tcPr>
            <w:tcW w:w="1910" w:type="dxa"/>
            <w:vAlign w:val="center"/>
            <w:hideMark/>
          </w:tcPr>
          <w:p w:rsidR="00943F91" w:rsidRPr="00643FC4" w:rsidRDefault="00943F91" w:rsidP="008513B2">
            <w:pPr>
              <w:rPr>
                <w:rFonts w:ascii="Arial Narrow" w:hAnsi="Arial Narrow"/>
                <w:sz w:val="28"/>
                <w:szCs w:val="28"/>
              </w:rPr>
            </w:pPr>
            <w:r w:rsidRPr="00643FC4">
              <w:rPr>
                <w:rFonts w:ascii="Arial Narrow" w:hAnsi="Arial Narrow"/>
                <w:sz w:val="28"/>
                <w:szCs w:val="28"/>
              </w:rPr>
              <w:t>would return 4</w:t>
            </w:r>
          </w:p>
        </w:tc>
      </w:tr>
    </w:tbl>
    <w:p w:rsidR="00943F91" w:rsidRPr="00643FC4" w:rsidRDefault="00943F91" w:rsidP="008513B2">
      <w:pPr>
        <w:pStyle w:val="NormalWeb"/>
        <w:spacing w:before="0" w:beforeAutospacing="0" w:after="0" w:afterAutospacing="0"/>
        <w:outlineLvl w:val="4"/>
        <w:rPr>
          <w:rFonts w:ascii="Arial Narrow" w:hAnsi="Arial Narrow"/>
          <w:i/>
          <w:sz w:val="18"/>
          <w:szCs w:val="18"/>
        </w:rPr>
      </w:pPr>
      <w:r w:rsidRPr="00643FC4">
        <w:rPr>
          <w:rFonts w:ascii="Arial Narrow" w:hAnsi="Arial Narrow"/>
          <w:i/>
          <w:sz w:val="18"/>
          <w:szCs w:val="18"/>
        </w:rPr>
        <w:t>http://www.techonthenet.com/excel/formulas/countif.php</w:t>
      </w:r>
    </w:p>
    <w:p w:rsidR="00943F91" w:rsidRDefault="00943F91" w:rsidP="00091CFC">
      <w:pPr>
        <w:ind w:left="-540"/>
        <w:rPr>
          <w:rFonts w:ascii="Arial Narrow" w:hAnsi="Arial Narrow"/>
          <w:b/>
          <w:sz w:val="32"/>
          <w:szCs w:val="28"/>
        </w:rPr>
      </w:pPr>
    </w:p>
    <w:p w:rsidR="000B352D" w:rsidRPr="004C031C" w:rsidRDefault="000B352D" w:rsidP="000B352D">
      <w:pPr>
        <w:pStyle w:val="Title"/>
        <w:rPr>
          <w:rFonts w:asciiTheme="minorHAnsi" w:hAnsiTheme="minorHAnsi"/>
          <w:b/>
          <w:sz w:val="44"/>
          <w:szCs w:val="28"/>
        </w:rPr>
      </w:pPr>
      <w:bookmarkStart w:id="8" w:name="powerpoint"/>
      <w:r w:rsidRPr="004C031C">
        <w:rPr>
          <w:rFonts w:asciiTheme="minorHAnsi" w:hAnsiTheme="minorHAnsi"/>
          <w:b/>
          <w:sz w:val="44"/>
          <w:szCs w:val="28"/>
        </w:rPr>
        <w:lastRenderedPageBreak/>
        <w:t>MS POWERPOINT CONTENTS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7308"/>
        <w:gridCol w:w="1548"/>
      </w:tblGrid>
      <w:tr w:rsidR="004C031C" w:rsidRPr="0024542C" w:rsidTr="007D6D20">
        <w:trPr>
          <w:trHeight w:val="288"/>
        </w:trPr>
        <w:tc>
          <w:tcPr>
            <w:tcW w:w="7308" w:type="dxa"/>
            <w:vAlign w:val="center"/>
          </w:tcPr>
          <w:bookmarkEnd w:id="8"/>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Quick Reference Page 1</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sidRPr="0024542C">
              <w:rPr>
                <w:rFonts w:asciiTheme="minorHAnsi" w:hAnsiTheme="minorHAnsi"/>
                <w:b/>
                <w:sz w:val="32"/>
                <w:szCs w:val="32"/>
              </w:rPr>
              <w:t>61</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Quick Reference Page 2</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sidRPr="0024542C">
              <w:rPr>
                <w:rFonts w:asciiTheme="minorHAnsi" w:hAnsiTheme="minorHAnsi"/>
                <w:b/>
                <w:sz w:val="32"/>
                <w:szCs w:val="32"/>
              </w:rPr>
              <w:t>62</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Getting Started</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sidRPr="0024542C">
              <w:rPr>
                <w:rFonts w:asciiTheme="minorHAnsi" w:hAnsiTheme="minorHAnsi"/>
                <w:b/>
                <w:sz w:val="32"/>
                <w:szCs w:val="32"/>
              </w:rPr>
              <w:t>63</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Themes</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sidRPr="0024542C">
              <w:rPr>
                <w:rFonts w:asciiTheme="minorHAnsi" w:hAnsiTheme="minorHAnsi"/>
                <w:b/>
                <w:sz w:val="32"/>
                <w:szCs w:val="32"/>
              </w:rPr>
              <w:t>64</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Working  With Content</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sidRPr="0024542C">
              <w:rPr>
                <w:rFonts w:asciiTheme="minorHAnsi" w:hAnsiTheme="minorHAnsi"/>
                <w:b/>
                <w:sz w:val="32"/>
                <w:szCs w:val="32"/>
              </w:rPr>
              <w:t>65</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Word Art</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66</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Bulleted &amp; Numbered Lists</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67</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Adding Video</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68</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Adding Audio</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68</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Working With Graphics</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69</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Working With Table</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73</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Slide Effects</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75</w:t>
            </w:r>
          </w:p>
        </w:tc>
      </w:tr>
      <w:tr w:rsidR="004C031C" w:rsidRPr="0024542C" w:rsidTr="007D6D20">
        <w:trPr>
          <w:trHeight w:val="288"/>
        </w:trPr>
        <w:tc>
          <w:tcPr>
            <w:tcW w:w="7308" w:type="dxa"/>
            <w:vAlign w:val="center"/>
          </w:tcPr>
          <w:p w:rsidR="004C031C" w:rsidRPr="0024542C" w:rsidRDefault="004C031C" w:rsidP="004C031C">
            <w:pPr>
              <w:pStyle w:val="Heading2"/>
              <w:spacing w:before="0" w:line="360" w:lineRule="auto"/>
              <w:rPr>
                <w:rFonts w:asciiTheme="minorHAnsi" w:eastAsia="Times New Roman" w:hAnsiTheme="minorHAnsi"/>
                <w:color w:val="auto"/>
                <w:sz w:val="32"/>
                <w:szCs w:val="32"/>
              </w:rPr>
            </w:pPr>
            <w:r w:rsidRPr="0024542C">
              <w:rPr>
                <w:rFonts w:asciiTheme="minorHAnsi" w:hAnsiTheme="minorHAnsi"/>
                <w:color w:val="auto"/>
                <w:sz w:val="32"/>
                <w:szCs w:val="32"/>
              </w:rPr>
              <w:t xml:space="preserve">Animation </w:t>
            </w:r>
            <w:proofErr w:type="gramStart"/>
            <w:r w:rsidRPr="0024542C">
              <w:rPr>
                <w:rFonts w:asciiTheme="minorHAnsi" w:hAnsiTheme="minorHAnsi"/>
                <w:color w:val="auto"/>
                <w:sz w:val="32"/>
                <w:szCs w:val="32"/>
              </w:rPr>
              <w:t>Tutorial :</w:t>
            </w:r>
            <w:proofErr w:type="gramEnd"/>
            <w:r w:rsidRPr="0024542C">
              <w:rPr>
                <w:rFonts w:asciiTheme="minorHAnsi" w:hAnsiTheme="minorHAnsi"/>
                <w:color w:val="auto"/>
                <w:sz w:val="32"/>
                <w:szCs w:val="32"/>
              </w:rPr>
              <w:t xml:space="preserve"> </w:t>
            </w:r>
            <w:r w:rsidRPr="0024542C">
              <w:rPr>
                <w:rFonts w:asciiTheme="minorHAnsi" w:eastAsia="Times New Roman" w:hAnsiTheme="minorHAnsi"/>
                <w:color w:val="auto"/>
                <w:sz w:val="32"/>
                <w:szCs w:val="32"/>
              </w:rPr>
              <w:t>Explode Effect</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77</w:t>
            </w:r>
          </w:p>
        </w:tc>
      </w:tr>
      <w:tr w:rsidR="004C031C" w:rsidRPr="0024542C" w:rsidTr="007D6D20">
        <w:trPr>
          <w:trHeight w:val="288"/>
        </w:trPr>
        <w:tc>
          <w:tcPr>
            <w:tcW w:w="7308" w:type="dxa"/>
            <w:vAlign w:val="center"/>
          </w:tcPr>
          <w:p w:rsidR="004C031C" w:rsidRPr="0024542C" w:rsidRDefault="004C031C" w:rsidP="004C031C">
            <w:pPr>
              <w:pStyle w:val="Heading2"/>
              <w:spacing w:before="0" w:line="360" w:lineRule="auto"/>
              <w:rPr>
                <w:rFonts w:asciiTheme="minorHAnsi" w:eastAsia="Times New Roman" w:hAnsiTheme="minorHAnsi"/>
                <w:color w:val="auto"/>
                <w:sz w:val="32"/>
                <w:szCs w:val="32"/>
              </w:rPr>
            </w:pPr>
            <w:r w:rsidRPr="0024542C">
              <w:rPr>
                <w:rFonts w:asciiTheme="minorHAnsi" w:hAnsiTheme="minorHAnsi"/>
                <w:color w:val="auto"/>
                <w:sz w:val="32"/>
                <w:szCs w:val="32"/>
              </w:rPr>
              <w:t xml:space="preserve">Animation </w:t>
            </w:r>
            <w:proofErr w:type="gramStart"/>
            <w:r w:rsidRPr="0024542C">
              <w:rPr>
                <w:rFonts w:asciiTheme="minorHAnsi" w:hAnsiTheme="minorHAnsi"/>
                <w:color w:val="auto"/>
                <w:sz w:val="32"/>
                <w:szCs w:val="32"/>
              </w:rPr>
              <w:t>Tutorial :</w:t>
            </w:r>
            <w:proofErr w:type="gramEnd"/>
            <w:r w:rsidRPr="0024542C">
              <w:rPr>
                <w:rFonts w:asciiTheme="minorHAnsi" w:hAnsiTheme="minorHAnsi"/>
                <w:color w:val="auto"/>
                <w:sz w:val="32"/>
                <w:szCs w:val="32"/>
              </w:rPr>
              <w:t xml:space="preserve"> </w:t>
            </w:r>
            <w:r w:rsidRPr="0024542C">
              <w:rPr>
                <w:rFonts w:asciiTheme="minorHAnsi" w:eastAsia="Times New Roman" w:hAnsiTheme="minorHAnsi"/>
                <w:color w:val="auto"/>
                <w:sz w:val="32"/>
                <w:szCs w:val="32"/>
              </w:rPr>
              <w:t>Leaf Motion Effect</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78</w:t>
            </w:r>
          </w:p>
        </w:tc>
      </w:tr>
      <w:tr w:rsidR="004C031C" w:rsidRPr="0024542C" w:rsidTr="007D6D20">
        <w:trPr>
          <w:trHeight w:val="288"/>
        </w:trPr>
        <w:tc>
          <w:tcPr>
            <w:tcW w:w="7308" w:type="dxa"/>
            <w:vAlign w:val="center"/>
          </w:tcPr>
          <w:p w:rsidR="004C031C" w:rsidRPr="0024542C" w:rsidRDefault="004C031C" w:rsidP="004C031C">
            <w:pPr>
              <w:pStyle w:val="Heading2"/>
              <w:spacing w:before="0" w:line="360" w:lineRule="auto"/>
              <w:rPr>
                <w:rFonts w:asciiTheme="minorHAnsi" w:eastAsia="Times New Roman" w:hAnsiTheme="minorHAnsi"/>
                <w:color w:val="auto"/>
                <w:sz w:val="32"/>
                <w:szCs w:val="32"/>
              </w:rPr>
            </w:pPr>
            <w:r w:rsidRPr="0024542C">
              <w:rPr>
                <w:rFonts w:asciiTheme="minorHAnsi" w:hAnsiTheme="minorHAnsi"/>
                <w:color w:val="auto"/>
                <w:sz w:val="32"/>
                <w:szCs w:val="32"/>
              </w:rPr>
              <w:t xml:space="preserve">Animation Tutorial: </w:t>
            </w:r>
            <w:r w:rsidRPr="0024542C">
              <w:rPr>
                <w:rFonts w:asciiTheme="minorHAnsi" w:eastAsia="Times New Roman" w:hAnsiTheme="minorHAnsi"/>
                <w:color w:val="auto"/>
                <w:sz w:val="32"/>
                <w:szCs w:val="32"/>
              </w:rPr>
              <w:t>A Scrolling Ticker</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80</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Animation Tutorial : Spiral Effect For Text</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81</w:t>
            </w:r>
          </w:p>
        </w:tc>
      </w:tr>
      <w:tr w:rsidR="004C031C" w:rsidRPr="0024542C" w:rsidTr="007D6D20">
        <w:trPr>
          <w:trHeight w:val="288"/>
        </w:trPr>
        <w:tc>
          <w:tcPr>
            <w:tcW w:w="7308" w:type="dxa"/>
            <w:vAlign w:val="center"/>
          </w:tcPr>
          <w:p w:rsidR="004C031C" w:rsidRPr="0024542C" w:rsidRDefault="004C031C" w:rsidP="004C031C">
            <w:pPr>
              <w:spacing w:line="360" w:lineRule="auto"/>
              <w:rPr>
                <w:rFonts w:asciiTheme="minorHAnsi" w:hAnsiTheme="minorHAnsi"/>
                <w:b/>
                <w:sz w:val="32"/>
                <w:szCs w:val="32"/>
              </w:rPr>
            </w:pPr>
            <w:r w:rsidRPr="0024542C">
              <w:rPr>
                <w:rFonts w:asciiTheme="minorHAnsi" w:hAnsiTheme="minorHAnsi"/>
                <w:b/>
                <w:sz w:val="32"/>
                <w:szCs w:val="32"/>
              </w:rPr>
              <w:t>Animation Tutorial : A Snake Trail</w:t>
            </w:r>
          </w:p>
        </w:tc>
        <w:tc>
          <w:tcPr>
            <w:tcW w:w="1548" w:type="dxa"/>
            <w:vAlign w:val="center"/>
          </w:tcPr>
          <w:p w:rsidR="004C031C" w:rsidRPr="0024542C" w:rsidRDefault="0024542C" w:rsidP="0024542C">
            <w:pPr>
              <w:spacing w:line="360" w:lineRule="auto"/>
              <w:jc w:val="center"/>
              <w:rPr>
                <w:rFonts w:asciiTheme="minorHAnsi" w:hAnsiTheme="minorHAnsi"/>
                <w:b/>
                <w:sz w:val="32"/>
                <w:szCs w:val="32"/>
              </w:rPr>
            </w:pPr>
            <w:r>
              <w:rPr>
                <w:rFonts w:asciiTheme="minorHAnsi" w:hAnsiTheme="minorHAnsi"/>
                <w:b/>
                <w:sz w:val="32"/>
                <w:szCs w:val="32"/>
              </w:rPr>
              <w:t>82</w:t>
            </w:r>
          </w:p>
        </w:tc>
      </w:tr>
    </w:tbl>
    <w:p w:rsidR="000B352D" w:rsidRDefault="000B352D" w:rsidP="00091CFC">
      <w:pPr>
        <w:ind w:left="-540"/>
        <w:rPr>
          <w:rFonts w:ascii="Arial Narrow" w:hAnsi="Arial Narrow"/>
          <w:b/>
          <w:sz w:val="32"/>
          <w:szCs w:val="28"/>
        </w:rPr>
      </w:pPr>
    </w:p>
    <w:p w:rsidR="000B352D" w:rsidRDefault="000B352D" w:rsidP="00091CFC">
      <w:pPr>
        <w:ind w:left="-540"/>
        <w:rPr>
          <w:rFonts w:ascii="Arial Narrow" w:hAnsi="Arial Narrow"/>
          <w:b/>
          <w:sz w:val="32"/>
          <w:szCs w:val="28"/>
        </w:rPr>
      </w:pPr>
    </w:p>
    <w:p w:rsidR="000B352D" w:rsidRDefault="00A822C1" w:rsidP="00091CFC">
      <w:pPr>
        <w:ind w:left="-540"/>
        <w:rPr>
          <w:rFonts w:ascii="Arial Narrow" w:hAnsi="Arial Narrow"/>
          <w:b/>
          <w:sz w:val="32"/>
          <w:szCs w:val="28"/>
        </w:rPr>
      </w:pPr>
      <w:r w:rsidRPr="00A822C1">
        <w:rPr>
          <w:rFonts w:ascii="Arial Narrow" w:hAnsi="Arial Narrow"/>
          <w:b/>
          <w:noProof/>
          <w:sz w:val="32"/>
          <w:szCs w:val="28"/>
        </w:rPr>
        <w:lastRenderedPageBreak/>
        <w:drawing>
          <wp:inline distT="0" distB="0" distL="0" distR="0">
            <wp:extent cx="6278274" cy="4114800"/>
            <wp:effectExtent l="19050" t="0" r="8226" b="0"/>
            <wp:docPr id="1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srcRect l="21645" t="13921" r="20250" b="25200"/>
                    <a:stretch>
                      <a:fillRect/>
                    </a:stretch>
                  </pic:blipFill>
                  <pic:spPr bwMode="auto">
                    <a:xfrm>
                      <a:off x="0" y="0"/>
                      <a:ext cx="6278274" cy="4114800"/>
                    </a:xfrm>
                    <a:prstGeom prst="rect">
                      <a:avLst/>
                    </a:prstGeom>
                    <a:noFill/>
                    <a:ln w="9525">
                      <a:noFill/>
                      <a:miter lim="800000"/>
                      <a:headEnd/>
                      <a:tailEnd/>
                    </a:ln>
                  </pic:spPr>
                </pic:pic>
              </a:graphicData>
            </a:graphic>
          </wp:inline>
        </w:drawing>
      </w:r>
    </w:p>
    <w:p w:rsidR="00A822C1" w:rsidRDefault="00A822C1" w:rsidP="00091CFC">
      <w:pPr>
        <w:ind w:left="-540"/>
        <w:rPr>
          <w:rFonts w:ascii="Arial Narrow" w:hAnsi="Arial Narrow"/>
          <w:b/>
          <w:sz w:val="32"/>
          <w:szCs w:val="28"/>
        </w:rPr>
      </w:pPr>
      <w:r w:rsidRPr="00A822C1">
        <w:rPr>
          <w:rFonts w:ascii="Arial Narrow" w:hAnsi="Arial Narrow"/>
          <w:b/>
          <w:noProof/>
          <w:sz w:val="32"/>
          <w:szCs w:val="28"/>
        </w:rPr>
        <w:drawing>
          <wp:inline distT="0" distB="0" distL="0" distR="0">
            <wp:extent cx="6278437" cy="4114800"/>
            <wp:effectExtent l="19050" t="0" r="8063" b="0"/>
            <wp:docPr id="1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l="21688" t="28800" r="20250" b="4800"/>
                    <a:stretch>
                      <a:fillRect/>
                    </a:stretch>
                  </pic:blipFill>
                  <pic:spPr bwMode="auto">
                    <a:xfrm>
                      <a:off x="0" y="0"/>
                      <a:ext cx="6278437" cy="4114800"/>
                    </a:xfrm>
                    <a:prstGeom prst="rect">
                      <a:avLst/>
                    </a:prstGeom>
                    <a:noFill/>
                    <a:ln w="9525">
                      <a:noFill/>
                      <a:miter lim="800000"/>
                      <a:headEnd/>
                      <a:tailEnd/>
                    </a:ln>
                  </pic:spPr>
                </pic:pic>
              </a:graphicData>
            </a:graphic>
          </wp:inline>
        </w:drawing>
      </w:r>
    </w:p>
    <w:p w:rsidR="00A822C1" w:rsidRDefault="00A822C1" w:rsidP="00091CFC">
      <w:pPr>
        <w:ind w:left="-540"/>
        <w:rPr>
          <w:rFonts w:ascii="Arial Narrow" w:hAnsi="Arial Narrow"/>
          <w:b/>
          <w:sz w:val="32"/>
          <w:szCs w:val="28"/>
        </w:rPr>
      </w:pPr>
      <w:r w:rsidRPr="00A822C1">
        <w:rPr>
          <w:rFonts w:ascii="Arial Narrow" w:hAnsi="Arial Narrow"/>
          <w:b/>
          <w:noProof/>
          <w:sz w:val="32"/>
          <w:szCs w:val="28"/>
        </w:rPr>
        <w:lastRenderedPageBreak/>
        <w:drawing>
          <wp:inline distT="0" distB="0" distL="0" distR="0">
            <wp:extent cx="6294624" cy="3840480"/>
            <wp:effectExtent l="19050" t="0" r="0" b="0"/>
            <wp:docPr id="1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a:srcRect l="21559" t="15081" r="20338" b="28074"/>
                    <a:stretch>
                      <a:fillRect/>
                    </a:stretch>
                  </pic:blipFill>
                  <pic:spPr bwMode="auto">
                    <a:xfrm>
                      <a:off x="0" y="0"/>
                      <a:ext cx="6294624" cy="3840480"/>
                    </a:xfrm>
                    <a:prstGeom prst="rect">
                      <a:avLst/>
                    </a:prstGeom>
                    <a:noFill/>
                    <a:ln w="9525">
                      <a:noFill/>
                      <a:miter lim="800000"/>
                      <a:headEnd/>
                      <a:tailEnd/>
                    </a:ln>
                  </pic:spPr>
                </pic:pic>
              </a:graphicData>
            </a:graphic>
          </wp:inline>
        </w:drawing>
      </w:r>
    </w:p>
    <w:p w:rsidR="00A822C1" w:rsidRDefault="00A822C1" w:rsidP="00091CFC">
      <w:pPr>
        <w:ind w:left="-540"/>
        <w:rPr>
          <w:rFonts w:ascii="Arial Narrow" w:hAnsi="Arial Narrow"/>
          <w:b/>
          <w:sz w:val="32"/>
          <w:szCs w:val="28"/>
        </w:rPr>
      </w:pPr>
      <w:r w:rsidRPr="00A822C1">
        <w:rPr>
          <w:rFonts w:ascii="Arial Narrow" w:hAnsi="Arial Narrow"/>
          <w:b/>
          <w:noProof/>
          <w:sz w:val="32"/>
          <w:szCs w:val="28"/>
        </w:rPr>
        <w:drawing>
          <wp:inline distT="0" distB="0" distL="0" distR="0">
            <wp:extent cx="6292610" cy="4389120"/>
            <wp:effectExtent l="19050" t="0" r="0" b="0"/>
            <wp:docPr id="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srcRect l="21569" t="24362" r="20277" b="5069"/>
                    <a:stretch>
                      <a:fillRect/>
                    </a:stretch>
                  </pic:blipFill>
                  <pic:spPr bwMode="auto">
                    <a:xfrm>
                      <a:off x="0" y="0"/>
                      <a:ext cx="6292610" cy="4389120"/>
                    </a:xfrm>
                    <a:prstGeom prst="rect">
                      <a:avLst/>
                    </a:prstGeom>
                    <a:noFill/>
                    <a:ln w="9525">
                      <a:no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56"/>
      </w:tblGrid>
      <w:tr w:rsidR="00A822C1" w:rsidRPr="0034422C" w:rsidTr="004A4C4D">
        <w:tc>
          <w:tcPr>
            <w:tcW w:w="9576"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822C1" w:rsidRPr="0034422C" w:rsidRDefault="00A822C1" w:rsidP="00A822C1">
            <w:pPr>
              <w:spacing w:line="360" w:lineRule="auto"/>
              <w:jc w:val="right"/>
              <w:rPr>
                <w:rFonts w:ascii="Century Gothic" w:hAnsi="Century Gothic"/>
                <w:b/>
                <w:sz w:val="32"/>
                <w:szCs w:val="28"/>
              </w:rPr>
            </w:pPr>
            <w:bookmarkStart w:id="9" w:name="_Toc297586089"/>
            <w:bookmarkStart w:id="10" w:name="_Toc297586090"/>
            <w:bookmarkStart w:id="11" w:name="_Toc297798171"/>
            <w:bookmarkStart w:id="12" w:name="_Toc297799882"/>
            <w:bookmarkStart w:id="13" w:name="_Toc297586091"/>
            <w:bookmarkStart w:id="14" w:name="_Toc297586092"/>
            <w:bookmarkStart w:id="15" w:name="_Toc297586093"/>
            <w:bookmarkStart w:id="16" w:name="_Toc297799884"/>
            <w:bookmarkStart w:id="17" w:name="_Toc297586095"/>
            <w:bookmarkStart w:id="18" w:name="_Toc297798175"/>
            <w:bookmarkStart w:id="19" w:name="_Toc297799886"/>
            <w:r w:rsidRPr="0034422C">
              <w:rPr>
                <w:rFonts w:ascii="Century Gothic" w:hAnsi="Century Gothic"/>
                <w:b/>
                <w:sz w:val="32"/>
                <w:szCs w:val="28"/>
              </w:rPr>
              <w:lastRenderedPageBreak/>
              <w:t>GETTING STARTED</w:t>
            </w:r>
          </w:p>
        </w:tc>
      </w:tr>
    </w:tbl>
    <w:p w:rsidR="00A822C1" w:rsidRPr="00E128CA" w:rsidRDefault="00A822C1" w:rsidP="00A822C1">
      <w:pPr>
        <w:spacing w:line="360" w:lineRule="auto"/>
      </w:pPr>
    </w:p>
    <w:p w:rsidR="00A822C1" w:rsidRPr="00E128CA" w:rsidRDefault="00A822C1" w:rsidP="00A822C1">
      <w:pPr>
        <w:pStyle w:val="Heading2"/>
        <w:spacing w:before="0" w:line="360" w:lineRule="auto"/>
        <w:rPr>
          <w:rFonts w:ascii="Arial Narrow" w:hAnsi="Arial Narrow"/>
          <w:color w:val="auto"/>
          <w:sz w:val="28"/>
          <w:szCs w:val="28"/>
        </w:rPr>
      </w:pPr>
      <w:r w:rsidRPr="00E128CA">
        <w:rPr>
          <w:rFonts w:ascii="Arial Narrow" w:hAnsi="Arial Narrow"/>
          <w:color w:val="auto"/>
          <w:sz w:val="28"/>
          <w:szCs w:val="28"/>
        </w:rPr>
        <w:t>Create a new presentation</w:t>
      </w:r>
      <w:bookmarkEnd w:id="9"/>
      <w:r w:rsidRPr="00E128CA">
        <w:rPr>
          <w:rFonts w:ascii="Arial Narrow" w:hAnsi="Arial Narrow"/>
          <w:color w:val="auto"/>
          <w:sz w:val="28"/>
          <w:szCs w:val="28"/>
        </w:rPr>
        <w:t xml:space="preserve"> </w:t>
      </w:r>
    </w:p>
    <w:p w:rsidR="00A822C1" w:rsidRPr="00433B83" w:rsidRDefault="00A822C1" w:rsidP="0088332C">
      <w:pPr>
        <w:pStyle w:val="Default"/>
        <w:numPr>
          <w:ilvl w:val="0"/>
          <w:numId w:val="150"/>
        </w:numPr>
        <w:spacing w:line="360" w:lineRule="auto"/>
        <w:rPr>
          <w:rFonts w:ascii="Arial Narrow" w:hAnsi="Arial Narrow"/>
          <w:color w:val="auto"/>
          <w:sz w:val="28"/>
          <w:szCs w:val="28"/>
        </w:rPr>
      </w:pPr>
      <w:r w:rsidRPr="00433B83">
        <w:rPr>
          <w:rFonts w:ascii="Arial Narrow" w:hAnsi="Arial Narrow"/>
          <w:bCs/>
          <w:color w:val="auto"/>
          <w:sz w:val="28"/>
          <w:szCs w:val="28"/>
        </w:rPr>
        <w:t xml:space="preserve">MS Office Button </w:t>
      </w:r>
      <w:r w:rsidRPr="00433B83">
        <w:rPr>
          <w:rFonts w:ascii="Arial Narrow" w:hAnsi="Arial Narrow"/>
          <w:color w:val="auto"/>
          <w:sz w:val="28"/>
          <w:szCs w:val="28"/>
        </w:rPr>
        <w:t xml:space="preserve">&gt;&gt; </w:t>
      </w:r>
      <w:r w:rsidRPr="00433B83">
        <w:rPr>
          <w:rFonts w:ascii="Arial Narrow" w:hAnsi="Arial Narrow"/>
          <w:bCs/>
          <w:color w:val="auto"/>
          <w:sz w:val="28"/>
          <w:szCs w:val="28"/>
        </w:rPr>
        <w:t>New &gt;&gt;</w:t>
      </w:r>
      <w:r w:rsidRPr="00433B83">
        <w:rPr>
          <w:rFonts w:ascii="Arial Narrow" w:hAnsi="Arial Narrow"/>
          <w:color w:val="auto"/>
          <w:sz w:val="28"/>
          <w:szCs w:val="28"/>
        </w:rPr>
        <w:t xml:space="preserve">A new Presentation window opens up </w:t>
      </w:r>
    </w:p>
    <w:p w:rsidR="00A822C1" w:rsidRPr="00433B83" w:rsidRDefault="00A822C1" w:rsidP="0088332C">
      <w:pPr>
        <w:pStyle w:val="Heading2"/>
        <w:numPr>
          <w:ilvl w:val="0"/>
          <w:numId w:val="150"/>
        </w:numPr>
        <w:spacing w:before="0" w:line="360" w:lineRule="auto"/>
        <w:rPr>
          <w:rFonts w:ascii="Arial Narrow" w:hAnsi="Arial Narrow"/>
          <w:b w:val="0"/>
          <w:color w:val="auto"/>
          <w:sz w:val="28"/>
          <w:szCs w:val="28"/>
        </w:rPr>
      </w:pPr>
      <w:r w:rsidRPr="00433B83">
        <w:rPr>
          <w:rFonts w:ascii="Arial Narrow" w:hAnsi="Arial Narrow"/>
          <w:b w:val="0"/>
          <w:color w:val="auto"/>
          <w:sz w:val="28"/>
          <w:szCs w:val="28"/>
        </w:rPr>
        <w:t>Choose “Blank Document</w:t>
      </w:r>
    </w:p>
    <w:p w:rsidR="00A822C1" w:rsidRPr="00433B83" w:rsidRDefault="00A822C1" w:rsidP="0088332C">
      <w:pPr>
        <w:pStyle w:val="ListParagraph"/>
        <w:numPr>
          <w:ilvl w:val="0"/>
          <w:numId w:val="150"/>
        </w:numPr>
        <w:suppressAutoHyphens w:val="0"/>
        <w:spacing w:line="360" w:lineRule="auto"/>
        <w:rPr>
          <w:rFonts w:ascii="Arial Narrow" w:hAnsi="Arial Narrow"/>
          <w:sz w:val="28"/>
          <w:szCs w:val="28"/>
        </w:rPr>
      </w:pPr>
      <w:r w:rsidRPr="00433B83">
        <w:rPr>
          <w:rFonts w:ascii="Arial Narrow" w:hAnsi="Arial Narrow"/>
          <w:sz w:val="28"/>
          <w:szCs w:val="28"/>
        </w:rPr>
        <w:t xml:space="preserve">Click </w:t>
      </w:r>
      <w:r w:rsidRPr="00433B83">
        <w:rPr>
          <w:rFonts w:ascii="Arial Narrow" w:hAnsi="Arial Narrow"/>
          <w:bCs/>
          <w:sz w:val="28"/>
          <w:szCs w:val="28"/>
        </w:rPr>
        <w:t>Create</w:t>
      </w:r>
      <w:r w:rsidRPr="00433B83">
        <w:rPr>
          <w:rFonts w:ascii="Arial Narrow" w:hAnsi="Arial Narrow"/>
          <w:sz w:val="28"/>
          <w:szCs w:val="28"/>
        </w:rPr>
        <w:t xml:space="preserve"> button</w:t>
      </w:r>
    </w:p>
    <w:p w:rsidR="00A822C1" w:rsidRPr="00E128CA" w:rsidRDefault="00FF65A3" w:rsidP="00A822C1">
      <w:pPr>
        <w:pStyle w:val="Heading2"/>
        <w:spacing w:line="360" w:lineRule="auto"/>
        <w:rPr>
          <w:rFonts w:ascii="Arial Narrow" w:hAnsi="Arial Narrow"/>
          <w:color w:val="auto"/>
          <w:sz w:val="28"/>
          <w:szCs w:val="28"/>
        </w:rPr>
      </w:pPr>
      <w:r w:rsidRPr="00FF65A3">
        <w:rPr>
          <w:rFonts w:ascii="Arial Narrow" w:hAnsi="Arial Narrow"/>
          <w:noProof/>
          <w:sz w:val="28"/>
          <w:szCs w:val="28"/>
        </w:rPr>
        <w:pict>
          <v:roundrect id="_x0000_s1317" style="position:absolute;margin-left:278.35pt;margin-top:9.25pt;width:169.1pt;height:58.15pt;z-index:251972096" arcsize="10923f" filled="f">
            <v:textbox>
              <w:txbxContent>
                <w:p w:rsidR="001D0407" w:rsidRPr="004A4C4D" w:rsidRDefault="001D0407" w:rsidP="00A822C1">
                  <w:pPr>
                    <w:pStyle w:val="Heading2"/>
                    <w:spacing w:before="0" w:line="360" w:lineRule="auto"/>
                    <w:jc w:val="center"/>
                    <w:rPr>
                      <w:rFonts w:ascii="Arial Narrow" w:hAnsi="Arial Narrow"/>
                      <w:b w:val="0"/>
                      <w:color w:val="auto"/>
                      <w:sz w:val="20"/>
                      <w:szCs w:val="22"/>
                    </w:rPr>
                  </w:pPr>
                  <w:r w:rsidRPr="004A4C4D">
                    <w:rPr>
                      <w:rFonts w:ascii="Arial Narrow" w:hAnsi="Arial Narrow"/>
                      <w:b w:val="0"/>
                      <w:i/>
                      <w:color w:val="auto"/>
                      <w:sz w:val="20"/>
                      <w:szCs w:val="22"/>
                    </w:rPr>
                    <w:t>PPT 2007 will open files created with older versions of PPT (.</w:t>
                  </w:r>
                  <w:proofErr w:type="spellStart"/>
                  <w:r w:rsidRPr="004A4C4D">
                    <w:rPr>
                      <w:rFonts w:ascii="Arial Narrow" w:hAnsi="Arial Narrow"/>
                      <w:b w:val="0"/>
                      <w:i/>
                      <w:color w:val="auto"/>
                      <w:sz w:val="20"/>
                      <w:szCs w:val="22"/>
                    </w:rPr>
                    <w:t>ppt</w:t>
                  </w:r>
                  <w:proofErr w:type="spellEnd"/>
                  <w:r w:rsidRPr="004A4C4D">
                    <w:rPr>
                      <w:rFonts w:ascii="Arial Narrow" w:hAnsi="Arial Narrow"/>
                      <w:b w:val="0"/>
                      <w:i/>
                      <w:color w:val="auto"/>
                      <w:sz w:val="20"/>
                      <w:szCs w:val="22"/>
                    </w:rPr>
                    <w:t>) as well as PPT 2007 files (.</w:t>
                  </w:r>
                  <w:proofErr w:type="spellStart"/>
                  <w:r w:rsidRPr="004A4C4D">
                    <w:rPr>
                      <w:rFonts w:ascii="Arial Narrow" w:hAnsi="Arial Narrow"/>
                      <w:b w:val="0"/>
                      <w:i/>
                      <w:color w:val="auto"/>
                      <w:sz w:val="20"/>
                      <w:szCs w:val="22"/>
                    </w:rPr>
                    <w:t>pptx</w:t>
                  </w:r>
                  <w:proofErr w:type="spellEnd"/>
                  <w:r w:rsidRPr="004A4C4D">
                    <w:rPr>
                      <w:rFonts w:ascii="Arial Narrow" w:hAnsi="Arial Narrow"/>
                      <w:b w:val="0"/>
                      <w:i/>
                      <w:color w:val="auto"/>
                      <w:sz w:val="20"/>
                      <w:szCs w:val="22"/>
                    </w:rPr>
                    <w:t>)</w:t>
                  </w:r>
                </w:p>
                <w:p w:rsidR="001D0407" w:rsidRPr="004A4C4D" w:rsidRDefault="001D0407">
                  <w:pPr>
                    <w:rPr>
                      <w:sz w:val="22"/>
                    </w:rPr>
                  </w:pPr>
                </w:p>
              </w:txbxContent>
            </v:textbox>
          </v:roundrect>
        </w:pict>
      </w:r>
      <w:r w:rsidR="00A822C1" w:rsidRPr="00E128CA">
        <w:rPr>
          <w:rFonts w:ascii="Arial Narrow" w:hAnsi="Arial Narrow"/>
          <w:color w:val="auto"/>
          <w:sz w:val="28"/>
          <w:szCs w:val="28"/>
        </w:rPr>
        <w:t>Open an existing presentation</w:t>
      </w:r>
      <w:bookmarkEnd w:id="10"/>
      <w:bookmarkEnd w:id="11"/>
      <w:bookmarkEnd w:id="12"/>
      <w:r w:rsidR="00A822C1" w:rsidRPr="00E128CA">
        <w:rPr>
          <w:rFonts w:ascii="Arial Narrow" w:hAnsi="Arial Narrow"/>
          <w:color w:val="auto"/>
          <w:sz w:val="28"/>
          <w:szCs w:val="28"/>
        </w:rPr>
        <w:t xml:space="preserve"> </w:t>
      </w:r>
    </w:p>
    <w:p w:rsidR="00A822C1" w:rsidRPr="00E128CA" w:rsidRDefault="00A822C1" w:rsidP="0088332C">
      <w:pPr>
        <w:pStyle w:val="Default"/>
        <w:numPr>
          <w:ilvl w:val="0"/>
          <w:numId w:val="149"/>
        </w:numPr>
        <w:spacing w:line="360" w:lineRule="auto"/>
        <w:rPr>
          <w:rFonts w:ascii="Arial Narrow" w:hAnsi="Arial Narrow"/>
          <w:color w:val="auto"/>
          <w:sz w:val="28"/>
          <w:szCs w:val="28"/>
        </w:rPr>
      </w:pPr>
      <w:r w:rsidRPr="00E128CA">
        <w:rPr>
          <w:rFonts w:ascii="Arial Narrow" w:hAnsi="Arial Narrow"/>
          <w:bCs/>
          <w:color w:val="auto"/>
          <w:sz w:val="28"/>
          <w:szCs w:val="28"/>
        </w:rPr>
        <w:t xml:space="preserve">MS Office Button </w:t>
      </w:r>
      <w:r w:rsidRPr="00E128CA">
        <w:rPr>
          <w:rFonts w:ascii="Arial Narrow" w:hAnsi="Arial Narrow"/>
          <w:color w:val="auto"/>
          <w:sz w:val="28"/>
          <w:szCs w:val="28"/>
        </w:rPr>
        <w:t xml:space="preserve">&gt;&gt; </w:t>
      </w:r>
      <w:r w:rsidRPr="00E128CA">
        <w:rPr>
          <w:rFonts w:ascii="Arial Narrow" w:hAnsi="Arial Narrow"/>
          <w:bCs/>
          <w:color w:val="auto"/>
          <w:sz w:val="28"/>
          <w:szCs w:val="28"/>
        </w:rPr>
        <w:t xml:space="preserve">Open </w:t>
      </w:r>
    </w:p>
    <w:p w:rsidR="00A822C1" w:rsidRPr="00E128CA" w:rsidRDefault="00A822C1" w:rsidP="0088332C">
      <w:pPr>
        <w:pStyle w:val="ListParagraph"/>
        <w:numPr>
          <w:ilvl w:val="0"/>
          <w:numId w:val="149"/>
        </w:numPr>
        <w:suppressAutoHyphens w:val="0"/>
        <w:spacing w:line="360" w:lineRule="auto"/>
        <w:rPr>
          <w:rFonts w:ascii="Arial Narrow" w:hAnsi="Arial Narrow"/>
          <w:sz w:val="28"/>
          <w:szCs w:val="28"/>
        </w:rPr>
      </w:pPr>
      <w:r w:rsidRPr="00E128CA">
        <w:rPr>
          <w:rFonts w:ascii="Arial Narrow" w:hAnsi="Arial Narrow"/>
          <w:sz w:val="28"/>
          <w:szCs w:val="28"/>
        </w:rPr>
        <w:t>Find your presentation in the “Open” window.</w:t>
      </w:r>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t>Save the current document</w:t>
      </w:r>
      <w:bookmarkEnd w:id="13"/>
    </w:p>
    <w:p w:rsidR="00A822C1" w:rsidRPr="00E128CA" w:rsidRDefault="00A822C1" w:rsidP="0088332C">
      <w:pPr>
        <w:pStyle w:val="Default"/>
        <w:numPr>
          <w:ilvl w:val="0"/>
          <w:numId w:val="148"/>
        </w:numPr>
        <w:spacing w:line="360" w:lineRule="auto"/>
        <w:rPr>
          <w:rFonts w:ascii="Arial Narrow" w:hAnsi="Arial Narrow"/>
          <w:color w:val="auto"/>
          <w:sz w:val="28"/>
          <w:szCs w:val="28"/>
        </w:rPr>
      </w:pPr>
      <w:r w:rsidRPr="00E128CA">
        <w:rPr>
          <w:rFonts w:ascii="Arial Narrow" w:hAnsi="Arial Narrow"/>
          <w:bCs/>
          <w:color w:val="auto"/>
          <w:sz w:val="28"/>
          <w:szCs w:val="28"/>
        </w:rPr>
        <w:t xml:space="preserve">MS Office Button </w:t>
      </w:r>
      <w:r w:rsidRPr="00E128CA">
        <w:rPr>
          <w:rFonts w:ascii="Arial Narrow" w:hAnsi="Arial Narrow"/>
          <w:color w:val="auto"/>
          <w:sz w:val="28"/>
          <w:szCs w:val="28"/>
        </w:rPr>
        <w:t xml:space="preserve">&gt;&gt; </w:t>
      </w:r>
      <w:r w:rsidRPr="00E128CA">
        <w:rPr>
          <w:rFonts w:ascii="Arial Narrow" w:hAnsi="Arial Narrow"/>
          <w:bCs/>
          <w:color w:val="auto"/>
          <w:sz w:val="28"/>
          <w:szCs w:val="28"/>
        </w:rPr>
        <w:t xml:space="preserve">Save </w:t>
      </w:r>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t>Save a document under a different name, version, or format</w:t>
      </w:r>
      <w:bookmarkEnd w:id="14"/>
    </w:p>
    <w:p w:rsidR="00A822C1" w:rsidRPr="00E128CA" w:rsidRDefault="00A822C1" w:rsidP="0088332C">
      <w:pPr>
        <w:pStyle w:val="Default"/>
        <w:numPr>
          <w:ilvl w:val="0"/>
          <w:numId w:val="147"/>
        </w:numPr>
        <w:spacing w:line="360" w:lineRule="auto"/>
        <w:rPr>
          <w:rFonts w:ascii="Arial Narrow" w:hAnsi="Arial Narrow"/>
          <w:color w:val="auto"/>
          <w:sz w:val="28"/>
          <w:szCs w:val="28"/>
        </w:rPr>
      </w:pPr>
      <w:r w:rsidRPr="00E128CA">
        <w:rPr>
          <w:rFonts w:ascii="Arial Narrow" w:hAnsi="Arial Narrow"/>
          <w:bCs/>
          <w:color w:val="auto"/>
          <w:sz w:val="28"/>
          <w:szCs w:val="28"/>
        </w:rPr>
        <w:t xml:space="preserve">MS Office Button </w:t>
      </w:r>
      <w:r w:rsidRPr="00E128CA">
        <w:rPr>
          <w:rFonts w:ascii="Arial Narrow" w:hAnsi="Arial Narrow"/>
          <w:color w:val="auto"/>
          <w:sz w:val="28"/>
          <w:szCs w:val="28"/>
        </w:rPr>
        <w:t xml:space="preserve">&gt;&gt; </w:t>
      </w:r>
      <w:r w:rsidRPr="00E128CA">
        <w:rPr>
          <w:rFonts w:ascii="Arial Narrow" w:hAnsi="Arial Narrow"/>
          <w:bCs/>
          <w:color w:val="auto"/>
          <w:sz w:val="28"/>
          <w:szCs w:val="28"/>
        </w:rPr>
        <w:t xml:space="preserve">Save As... </w:t>
      </w:r>
    </w:p>
    <w:p w:rsidR="00A822C1" w:rsidRPr="00E128CA" w:rsidRDefault="00A822C1" w:rsidP="0088332C">
      <w:pPr>
        <w:pStyle w:val="Default"/>
        <w:numPr>
          <w:ilvl w:val="0"/>
          <w:numId w:val="147"/>
        </w:numPr>
        <w:spacing w:line="360" w:lineRule="auto"/>
        <w:rPr>
          <w:rFonts w:ascii="Arial Narrow" w:hAnsi="Arial Narrow"/>
          <w:color w:val="auto"/>
          <w:sz w:val="28"/>
          <w:szCs w:val="28"/>
        </w:rPr>
      </w:pPr>
      <w:r w:rsidRPr="00E128CA">
        <w:rPr>
          <w:rFonts w:ascii="Arial Narrow" w:hAnsi="Arial Narrow"/>
          <w:color w:val="auto"/>
          <w:sz w:val="28"/>
          <w:szCs w:val="28"/>
        </w:rPr>
        <w:t xml:space="preserve">In the bars at the bottom of the </w:t>
      </w:r>
      <w:r w:rsidRPr="00E128CA">
        <w:rPr>
          <w:rFonts w:ascii="Arial Narrow" w:hAnsi="Arial Narrow"/>
          <w:bCs/>
          <w:color w:val="auto"/>
          <w:sz w:val="28"/>
          <w:szCs w:val="28"/>
        </w:rPr>
        <w:t xml:space="preserve">Save As... </w:t>
      </w:r>
      <w:r w:rsidRPr="00E128CA">
        <w:rPr>
          <w:rFonts w:ascii="Arial Narrow" w:hAnsi="Arial Narrow"/>
          <w:color w:val="auto"/>
          <w:sz w:val="28"/>
          <w:szCs w:val="28"/>
        </w:rPr>
        <w:t xml:space="preserve">Dialog Box: </w:t>
      </w:r>
    </w:p>
    <w:p w:rsidR="00A822C1" w:rsidRPr="00E128CA" w:rsidRDefault="00A822C1" w:rsidP="0088332C">
      <w:pPr>
        <w:pStyle w:val="Default"/>
        <w:numPr>
          <w:ilvl w:val="1"/>
          <w:numId w:val="147"/>
        </w:numPr>
        <w:spacing w:line="360" w:lineRule="auto"/>
        <w:rPr>
          <w:rFonts w:ascii="Arial Narrow" w:hAnsi="Arial Narrow"/>
          <w:color w:val="auto"/>
          <w:sz w:val="28"/>
          <w:szCs w:val="28"/>
        </w:rPr>
      </w:pPr>
      <w:r w:rsidRPr="00E128CA">
        <w:rPr>
          <w:rFonts w:ascii="Arial Narrow" w:hAnsi="Arial Narrow"/>
          <w:color w:val="auto"/>
          <w:sz w:val="28"/>
          <w:szCs w:val="28"/>
        </w:rPr>
        <w:t xml:space="preserve">Give your document a new name in </w:t>
      </w:r>
      <w:r w:rsidRPr="00E128CA">
        <w:rPr>
          <w:rFonts w:ascii="Arial Narrow" w:hAnsi="Arial Narrow"/>
          <w:bCs/>
          <w:color w:val="auto"/>
          <w:sz w:val="28"/>
          <w:szCs w:val="28"/>
        </w:rPr>
        <w:t xml:space="preserve">“File Name:” </w:t>
      </w:r>
    </w:p>
    <w:p w:rsidR="00A822C1" w:rsidRPr="00E128CA" w:rsidRDefault="00A822C1" w:rsidP="0088332C">
      <w:pPr>
        <w:pStyle w:val="Heading2"/>
        <w:numPr>
          <w:ilvl w:val="1"/>
          <w:numId w:val="147"/>
        </w:numPr>
        <w:spacing w:before="0" w:line="360" w:lineRule="auto"/>
        <w:rPr>
          <w:rFonts w:ascii="Arial Narrow" w:hAnsi="Arial Narrow"/>
          <w:b w:val="0"/>
          <w:color w:val="auto"/>
          <w:sz w:val="28"/>
          <w:szCs w:val="28"/>
        </w:rPr>
      </w:pPr>
      <w:r w:rsidRPr="00E128CA">
        <w:rPr>
          <w:rFonts w:ascii="Arial Narrow" w:hAnsi="Arial Narrow"/>
          <w:b w:val="0"/>
          <w:color w:val="auto"/>
          <w:sz w:val="28"/>
          <w:szCs w:val="28"/>
        </w:rPr>
        <w:t>Select the version &amp; format from “Save as type:”</w:t>
      </w:r>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t>Change layout</w:t>
      </w:r>
      <w:bookmarkEnd w:id="15"/>
      <w:bookmarkEnd w:id="16"/>
    </w:p>
    <w:p w:rsidR="00A822C1" w:rsidRPr="00E128CA" w:rsidRDefault="00A822C1" w:rsidP="0088332C">
      <w:pPr>
        <w:pStyle w:val="ListParagraph"/>
        <w:numPr>
          <w:ilvl w:val="0"/>
          <w:numId w:val="146"/>
        </w:numPr>
        <w:suppressAutoHyphens w:val="0"/>
        <w:spacing w:line="360" w:lineRule="auto"/>
        <w:rPr>
          <w:rFonts w:ascii="Arial Narrow" w:hAnsi="Arial Narrow"/>
          <w:bCs/>
          <w:sz w:val="28"/>
          <w:szCs w:val="28"/>
        </w:rPr>
      </w:pPr>
      <w:r w:rsidRPr="00E128CA">
        <w:rPr>
          <w:rFonts w:ascii="Arial Narrow" w:hAnsi="Arial Narrow"/>
          <w:bCs/>
          <w:sz w:val="28"/>
          <w:szCs w:val="28"/>
        </w:rPr>
        <w:t xml:space="preserve">Home Tab &gt;&gt; Slides Group &gt;&gt; Layout  </w:t>
      </w:r>
    </w:p>
    <w:p w:rsidR="00A822C1" w:rsidRPr="00E128CA" w:rsidRDefault="00A822C1" w:rsidP="0088332C">
      <w:pPr>
        <w:pStyle w:val="ListParagraph"/>
        <w:numPr>
          <w:ilvl w:val="0"/>
          <w:numId w:val="146"/>
        </w:numPr>
        <w:suppressAutoHyphens w:val="0"/>
        <w:spacing w:line="360" w:lineRule="auto"/>
        <w:rPr>
          <w:rFonts w:ascii="Arial Narrow" w:hAnsi="Arial Narrow"/>
          <w:sz w:val="28"/>
          <w:szCs w:val="28"/>
        </w:rPr>
      </w:pPr>
      <w:r w:rsidRPr="00E128CA">
        <w:rPr>
          <w:rFonts w:ascii="Arial Narrow" w:hAnsi="Arial Narrow"/>
          <w:bCs/>
          <w:sz w:val="28"/>
          <w:szCs w:val="28"/>
        </w:rPr>
        <w:t>You can select the layout for the new slide from the option given</w:t>
      </w:r>
    </w:p>
    <w:p w:rsidR="00A822C1" w:rsidRPr="00E128CA" w:rsidRDefault="00A822C1" w:rsidP="00A822C1">
      <w:pPr>
        <w:pStyle w:val="Heading2"/>
        <w:spacing w:line="360" w:lineRule="auto"/>
        <w:rPr>
          <w:rFonts w:ascii="Arial Narrow" w:hAnsi="Arial Narrow"/>
          <w:color w:val="auto"/>
          <w:sz w:val="28"/>
          <w:szCs w:val="28"/>
        </w:rPr>
      </w:pPr>
      <w:bookmarkStart w:id="20" w:name="_Toc297586094"/>
      <w:bookmarkStart w:id="21" w:name="_Toc297798174"/>
      <w:r w:rsidRPr="00E128CA">
        <w:rPr>
          <w:rFonts w:ascii="Arial Narrow" w:hAnsi="Arial Narrow"/>
          <w:color w:val="auto"/>
          <w:sz w:val="28"/>
          <w:szCs w:val="28"/>
        </w:rPr>
        <w:t>Delete slide</w:t>
      </w:r>
      <w:bookmarkEnd w:id="20"/>
      <w:bookmarkEnd w:id="21"/>
    </w:p>
    <w:p w:rsidR="00A822C1" w:rsidRPr="00E128CA" w:rsidRDefault="00A822C1" w:rsidP="0088332C">
      <w:pPr>
        <w:pStyle w:val="Default"/>
        <w:numPr>
          <w:ilvl w:val="0"/>
          <w:numId w:val="145"/>
        </w:numPr>
        <w:spacing w:line="360" w:lineRule="auto"/>
        <w:rPr>
          <w:rFonts w:ascii="Arial Narrow" w:hAnsi="Arial Narrow"/>
          <w:bCs/>
          <w:color w:val="auto"/>
          <w:sz w:val="28"/>
          <w:szCs w:val="28"/>
        </w:rPr>
      </w:pPr>
      <w:r w:rsidRPr="00E128CA">
        <w:rPr>
          <w:rFonts w:ascii="Arial Narrow" w:hAnsi="Arial Narrow"/>
          <w:bCs/>
          <w:color w:val="auto"/>
          <w:sz w:val="28"/>
          <w:szCs w:val="28"/>
        </w:rPr>
        <w:t>Home Tab &gt;&gt; Slides Group &gt;&gt; Delete</w:t>
      </w:r>
    </w:p>
    <w:p w:rsidR="00A822C1" w:rsidRPr="00E128CA" w:rsidRDefault="00A822C1" w:rsidP="0088332C">
      <w:pPr>
        <w:pStyle w:val="Default"/>
        <w:numPr>
          <w:ilvl w:val="0"/>
          <w:numId w:val="145"/>
        </w:numPr>
        <w:spacing w:line="360" w:lineRule="auto"/>
        <w:rPr>
          <w:rFonts w:ascii="Arial Narrow" w:hAnsi="Arial Narrow"/>
          <w:b/>
          <w:bCs/>
          <w:color w:val="auto"/>
          <w:sz w:val="28"/>
          <w:szCs w:val="28"/>
        </w:rPr>
      </w:pPr>
      <w:r w:rsidRPr="00E128CA">
        <w:rPr>
          <w:rFonts w:ascii="Arial Narrow" w:hAnsi="Arial Narrow"/>
          <w:bCs/>
          <w:color w:val="auto"/>
          <w:sz w:val="28"/>
          <w:szCs w:val="28"/>
        </w:rPr>
        <w:t>Click the Delete button to delete the current slides.</w:t>
      </w:r>
    </w:p>
    <w:p w:rsidR="004A4C4D" w:rsidRDefault="004A4C4D">
      <w:pPr>
        <w:rPr>
          <w:rFonts w:ascii="Arial Narrow" w:eastAsiaTheme="majorEastAsia" w:hAnsi="Arial Narrow" w:cstheme="majorBidi"/>
          <w:b/>
          <w:bCs/>
          <w:sz w:val="28"/>
          <w:szCs w:val="28"/>
        </w:rPr>
      </w:pPr>
      <w:r>
        <w:rPr>
          <w:rFonts w:ascii="Arial Narrow" w:hAnsi="Arial Narrow"/>
          <w:sz w:val="28"/>
          <w:szCs w:val="28"/>
        </w:rPr>
        <w:br w:type="page"/>
      </w:r>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lastRenderedPageBreak/>
        <w:t>Add Slides:</w:t>
      </w:r>
      <w:bookmarkEnd w:id="17"/>
      <w:bookmarkEnd w:id="18"/>
      <w:bookmarkEnd w:id="19"/>
    </w:p>
    <w:p w:rsidR="00A822C1" w:rsidRPr="00E128CA" w:rsidRDefault="00A822C1" w:rsidP="0088332C">
      <w:pPr>
        <w:pStyle w:val="Default"/>
        <w:numPr>
          <w:ilvl w:val="0"/>
          <w:numId w:val="113"/>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New Slide </w:t>
      </w:r>
      <w:r w:rsidRPr="00E128CA">
        <w:rPr>
          <w:rFonts w:ascii="Arial Narrow" w:hAnsi="Arial Narrow" w:cs="Verdana"/>
          <w:color w:val="auto"/>
          <w:sz w:val="28"/>
          <w:szCs w:val="28"/>
        </w:rPr>
        <w:t xml:space="preserve">button on the </w:t>
      </w:r>
      <w:r w:rsidRPr="00E128CA">
        <w:rPr>
          <w:rFonts w:ascii="Arial Narrow" w:hAnsi="Arial Narrow" w:cs="Verdana"/>
          <w:b/>
          <w:bCs/>
          <w:color w:val="auto"/>
          <w:sz w:val="28"/>
          <w:szCs w:val="28"/>
        </w:rPr>
        <w:t xml:space="preserve">Home </w:t>
      </w:r>
      <w:r w:rsidRPr="00E128CA">
        <w:rPr>
          <w:rFonts w:ascii="Arial Narrow" w:hAnsi="Arial Narrow" w:cs="Verdana"/>
          <w:color w:val="auto"/>
          <w:sz w:val="28"/>
          <w:szCs w:val="28"/>
        </w:rPr>
        <w:t xml:space="preserve">tab </w:t>
      </w:r>
    </w:p>
    <w:p w:rsidR="00A822C1" w:rsidRDefault="00A822C1" w:rsidP="0088332C">
      <w:pPr>
        <w:pStyle w:val="Default"/>
        <w:numPr>
          <w:ilvl w:val="0"/>
          <w:numId w:val="113"/>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slide layout that fits your material </w:t>
      </w:r>
    </w:p>
    <w:p w:rsidR="00A822C1" w:rsidRPr="00433B83" w:rsidRDefault="00A822C1" w:rsidP="00A822C1">
      <w:pPr>
        <w:pStyle w:val="Default"/>
        <w:spacing w:line="360" w:lineRule="auto"/>
        <w:rPr>
          <w:rFonts w:ascii="Arial Narrow" w:hAnsi="Arial Narrow" w:cs="Verdana"/>
          <w:b/>
          <w:color w:val="auto"/>
          <w:sz w:val="28"/>
          <w:szCs w:val="28"/>
        </w:rPr>
      </w:pPr>
      <w:r w:rsidRPr="00433B83">
        <w:rPr>
          <w:rFonts w:ascii="Arial Narrow" w:hAnsi="Arial Narrow" w:cs="Verdana"/>
          <w:b/>
          <w:color w:val="auto"/>
          <w:sz w:val="28"/>
          <w:szCs w:val="28"/>
        </w:rPr>
        <w:t>Other option for adding new slides:</w:t>
      </w:r>
    </w:p>
    <w:p w:rsidR="00A822C1" w:rsidRPr="00E128CA" w:rsidRDefault="00FF65A3" w:rsidP="00A822C1">
      <w:pPr>
        <w:pStyle w:val="Default"/>
        <w:spacing w:line="360" w:lineRule="auto"/>
        <w:rPr>
          <w:rFonts w:ascii="Arial Narrow" w:hAnsi="Arial Narrow"/>
          <w:bCs/>
          <w:color w:val="auto"/>
          <w:sz w:val="28"/>
          <w:szCs w:val="28"/>
        </w:rPr>
      </w:pPr>
      <w:r w:rsidRPr="00FF65A3">
        <w:rPr>
          <w:rFonts w:ascii="Arial Narrow" w:hAnsi="Arial Narrow" w:cs="Verdana"/>
          <w:noProof/>
          <w:color w:val="auto"/>
          <w:sz w:val="28"/>
          <w:szCs w:val="28"/>
        </w:rPr>
        <w:pict>
          <v:shape id="_x0000_s1283" type="#_x0000_t47" style="position:absolute;margin-left:232.2pt;margin-top:123.25pt;width:228.75pt;height:39.15pt;z-index:252006912" adj="-10647,37766,-567,4966,-9905,76166,-9277,78621">
            <v:textbox style="mso-next-textbox:#_x0000_s1283">
              <w:txbxContent>
                <w:p w:rsidR="001D0407" w:rsidRPr="00A12C50" w:rsidRDefault="001D0407" w:rsidP="00A12C50">
                  <w:pPr>
                    <w:pStyle w:val="ListParagraph"/>
                    <w:numPr>
                      <w:ilvl w:val="0"/>
                      <w:numId w:val="114"/>
                    </w:numPr>
                    <w:suppressAutoHyphens w:val="0"/>
                    <w:autoSpaceDE w:val="0"/>
                    <w:autoSpaceDN w:val="0"/>
                    <w:adjustRightInd w:val="0"/>
                    <w:rPr>
                      <w:rFonts w:asciiTheme="minorHAnsi" w:hAnsiTheme="minorHAnsi" w:cs="Verdana"/>
                      <w:color w:val="000000"/>
                      <w:szCs w:val="28"/>
                    </w:rPr>
                  </w:pPr>
                  <w:r w:rsidRPr="004A4C4D">
                    <w:rPr>
                      <w:rFonts w:asciiTheme="minorHAnsi" w:hAnsiTheme="minorHAnsi" w:cs="Verdana"/>
                      <w:color w:val="000000"/>
                      <w:szCs w:val="28"/>
                    </w:rPr>
                    <w:t xml:space="preserve">To create a new slide from another presentation: </w:t>
                  </w:r>
                </w:p>
                <w:p w:rsidR="001D0407" w:rsidRPr="004A4C4D" w:rsidRDefault="001D0407" w:rsidP="00A822C1">
                  <w:pPr>
                    <w:rPr>
                      <w:rFonts w:asciiTheme="minorHAnsi" w:hAnsiTheme="minorHAnsi"/>
                      <w:sz w:val="22"/>
                    </w:rPr>
                  </w:pPr>
                </w:p>
              </w:txbxContent>
            </v:textbox>
            <o:callout v:ext="edit" minusy="t"/>
          </v:shape>
        </w:pict>
      </w:r>
      <w:r w:rsidR="00A12C50">
        <w:rPr>
          <w:rFonts w:ascii="Arial Narrow" w:hAnsi="Arial Narrow" w:cs="Verdana"/>
          <w:noProof/>
          <w:color w:val="auto"/>
          <w:sz w:val="28"/>
          <w:szCs w:val="28"/>
        </w:rPr>
        <w:drawing>
          <wp:anchor distT="0" distB="0" distL="114300" distR="114300" simplePos="0" relativeHeight="252005888" behindDoc="0" locked="0" layoutInCell="1" allowOverlap="1">
            <wp:simplePos x="0" y="0"/>
            <wp:positionH relativeFrom="column">
              <wp:posOffset>626745</wp:posOffset>
            </wp:positionH>
            <wp:positionV relativeFrom="paragraph">
              <wp:posOffset>1988185</wp:posOffset>
            </wp:positionV>
            <wp:extent cx="2423160" cy="520700"/>
            <wp:effectExtent l="19050" t="19050" r="15240" b="12700"/>
            <wp:wrapNone/>
            <wp:docPr id="16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4"/>
                    <a:srcRect l="10898" t="80343" r="48397" b="7905"/>
                    <a:stretch>
                      <a:fillRect/>
                    </a:stretch>
                  </pic:blipFill>
                  <pic:spPr bwMode="auto">
                    <a:xfrm>
                      <a:off x="0" y="0"/>
                      <a:ext cx="2423160" cy="520700"/>
                    </a:xfrm>
                    <a:prstGeom prst="rect">
                      <a:avLst/>
                    </a:prstGeom>
                    <a:noFill/>
                    <a:ln w="9525">
                      <a:solidFill>
                        <a:schemeClr val="accent1"/>
                      </a:solidFill>
                      <a:miter lim="800000"/>
                      <a:headEnd/>
                      <a:tailEnd/>
                    </a:ln>
                  </pic:spPr>
                </pic:pic>
              </a:graphicData>
            </a:graphic>
          </wp:anchor>
        </w:drawing>
      </w:r>
      <w:r w:rsidRPr="00FF65A3">
        <w:rPr>
          <w:rFonts w:ascii="Arial Narrow" w:hAnsi="Arial Narrow" w:cs="Verdana"/>
          <w:noProof/>
          <w:color w:val="auto"/>
          <w:sz w:val="28"/>
          <w:szCs w:val="28"/>
        </w:rPr>
        <w:pict>
          <v:shape id="_x0000_s1281" type="#_x0000_t47" style="position:absolute;margin-left:221.35pt;margin-top:75.7pt;width:228.75pt;height:40.5pt;z-index:252007936;mso-position-horizontal-relative:text;mso-position-vertical-relative:text" adj="-7224,47253,-567,4800,-9905,73627,-9277,76000">
            <v:textbox style="mso-next-textbox:#_x0000_s1281">
              <w:txbxContent>
                <w:p w:rsidR="001D0407" w:rsidRPr="004A4C4D" w:rsidRDefault="001D0407" w:rsidP="0088332C">
                  <w:pPr>
                    <w:pStyle w:val="ListParagraph"/>
                    <w:numPr>
                      <w:ilvl w:val="0"/>
                      <w:numId w:val="114"/>
                    </w:numPr>
                    <w:suppressAutoHyphens w:val="0"/>
                    <w:autoSpaceDE w:val="0"/>
                    <w:autoSpaceDN w:val="0"/>
                    <w:adjustRightInd w:val="0"/>
                    <w:rPr>
                      <w:rFonts w:asciiTheme="minorHAnsi" w:hAnsiTheme="minorHAnsi" w:cs="Verdana"/>
                      <w:color w:val="000000"/>
                      <w:szCs w:val="28"/>
                    </w:rPr>
                  </w:pPr>
                  <w:r w:rsidRPr="004A4C4D">
                    <w:rPr>
                      <w:rFonts w:asciiTheme="minorHAnsi" w:hAnsiTheme="minorHAnsi" w:cs="Verdana"/>
                      <w:color w:val="000000"/>
                      <w:szCs w:val="28"/>
                    </w:rPr>
                    <w:t xml:space="preserve">To create a slide as a duplicate of a slide in the presentation: </w:t>
                  </w:r>
                </w:p>
                <w:p w:rsidR="001D0407" w:rsidRPr="004A4C4D" w:rsidRDefault="001D0407">
                  <w:pPr>
                    <w:rPr>
                      <w:rFonts w:asciiTheme="minorHAnsi" w:hAnsiTheme="minorHAnsi"/>
                      <w:sz w:val="22"/>
                    </w:rPr>
                  </w:pPr>
                </w:p>
              </w:txbxContent>
            </v:textbox>
            <o:callout v:ext="edit" minusy="t"/>
          </v:shape>
        </w:pict>
      </w:r>
      <w:r w:rsidR="00A822C1" w:rsidRPr="00E128CA">
        <w:rPr>
          <w:rFonts w:ascii="Arial Narrow" w:hAnsi="Arial Narrow" w:cs="Verdana"/>
          <w:noProof/>
          <w:color w:val="auto"/>
          <w:sz w:val="28"/>
          <w:szCs w:val="28"/>
        </w:rPr>
        <w:drawing>
          <wp:inline distT="0" distB="0" distL="0" distR="0">
            <wp:extent cx="5943600" cy="1038225"/>
            <wp:effectExtent l="19050" t="0" r="0" b="0"/>
            <wp:docPr id="15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5"/>
                    <a:srcRect b="76710"/>
                    <a:stretch>
                      <a:fillRect/>
                    </a:stretch>
                  </pic:blipFill>
                  <pic:spPr bwMode="auto">
                    <a:xfrm>
                      <a:off x="0" y="0"/>
                      <a:ext cx="5943600" cy="1038225"/>
                    </a:xfrm>
                    <a:prstGeom prst="rect">
                      <a:avLst/>
                    </a:prstGeom>
                    <a:noFill/>
                    <a:ln w="9525">
                      <a:noFill/>
                      <a:miter lim="800000"/>
                      <a:headEnd/>
                      <a:tailEnd/>
                    </a:ln>
                  </pic:spPr>
                </pic:pic>
              </a:graphicData>
            </a:graphic>
          </wp:inline>
        </w:drawing>
      </w:r>
      <w:r w:rsidR="00A822C1" w:rsidRPr="00E128CA">
        <w:rPr>
          <w:rFonts w:ascii="Arial Narrow" w:hAnsi="Arial Narrow" w:cs="Verdana"/>
          <w:color w:val="auto"/>
          <w:sz w:val="28"/>
          <w:szCs w:val="28"/>
        </w:rPr>
        <w:t xml:space="preserve">               </w:t>
      </w:r>
      <w:r w:rsidR="00A822C1" w:rsidRPr="00E128CA">
        <w:rPr>
          <w:rFonts w:ascii="Arial Narrow" w:hAnsi="Arial Narrow" w:cs="Verdana"/>
          <w:noProof/>
          <w:color w:val="auto"/>
          <w:sz w:val="28"/>
          <w:szCs w:val="28"/>
        </w:rPr>
        <w:drawing>
          <wp:inline distT="0" distB="0" distL="0" distR="0">
            <wp:extent cx="2420429" cy="929855"/>
            <wp:effectExtent l="19050" t="19050" r="17971" b="22645"/>
            <wp:docPr id="15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4"/>
                    <a:srcRect l="10898" t="20299" r="48397" b="58824"/>
                    <a:stretch>
                      <a:fillRect/>
                    </a:stretch>
                  </pic:blipFill>
                  <pic:spPr bwMode="auto">
                    <a:xfrm>
                      <a:off x="0" y="0"/>
                      <a:ext cx="2420429" cy="929855"/>
                    </a:xfrm>
                    <a:prstGeom prst="rect">
                      <a:avLst/>
                    </a:prstGeom>
                    <a:noFill/>
                    <a:ln w="9525">
                      <a:solidFill>
                        <a:schemeClr val="accent1"/>
                      </a:solidFill>
                      <a:miter lim="800000"/>
                      <a:headEnd/>
                      <a:tailEnd/>
                    </a:ln>
                  </pic:spPr>
                </pic:pic>
              </a:graphicData>
            </a:graphic>
          </wp:inline>
        </w:drawing>
      </w:r>
      <w:r w:rsidR="00A822C1" w:rsidRPr="00E128CA">
        <w:rPr>
          <w:rFonts w:ascii="Arial Narrow" w:hAnsi="Arial Narrow"/>
          <w:bCs/>
          <w:color w:val="auto"/>
          <w:sz w:val="28"/>
          <w:szCs w:val="28"/>
        </w:rPr>
        <w:t xml:space="preserve">          </w:t>
      </w:r>
    </w:p>
    <w:p w:rsidR="00A12C50" w:rsidRDefault="00A12C50" w:rsidP="00A12C50">
      <w:pPr>
        <w:rPr>
          <w:rFonts w:ascii="Arial Narrow" w:hAnsi="Arial Narrow"/>
          <w:bCs/>
          <w:sz w:val="28"/>
          <w:szCs w:val="28"/>
        </w:rPr>
      </w:pPr>
      <w:bookmarkStart w:id="22" w:name="_Toc297586096"/>
    </w:p>
    <w:p w:rsidR="00A12C50" w:rsidRDefault="00A12C50" w:rsidP="00A12C50">
      <w:pPr>
        <w:rPr>
          <w:rFonts w:ascii="Arial Narrow" w:hAnsi="Arial Narrow"/>
          <w:bCs/>
          <w:sz w:val="28"/>
          <w:szCs w:val="28"/>
        </w:rPr>
      </w:pPr>
    </w:p>
    <w:p w:rsidR="00A12C50" w:rsidRDefault="00A12C50" w:rsidP="00A12C50">
      <w:pPr>
        <w:rPr>
          <w:rFonts w:ascii="Arial Narrow" w:hAnsi="Arial Narrow"/>
          <w:bCs/>
          <w:sz w:val="28"/>
          <w:szCs w:val="28"/>
        </w:rPr>
      </w:pPr>
    </w:p>
    <w:p w:rsidR="00A822C1" w:rsidRPr="00457951" w:rsidRDefault="00A822C1" w:rsidP="00457951">
      <w:pPr>
        <w:pBdr>
          <w:top w:val="single" w:sz="4" w:space="1" w:color="auto"/>
          <w:left w:val="single" w:sz="4" w:space="4" w:color="auto"/>
          <w:bottom w:val="single" w:sz="4" w:space="1" w:color="auto"/>
          <w:right w:val="single" w:sz="4" w:space="4" w:color="auto"/>
        </w:pBdr>
        <w:shd w:val="clear" w:color="auto" w:fill="C4BC96" w:themeFill="background2" w:themeFillShade="BF"/>
        <w:jc w:val="right"/>
        <w:rPr>
          <w:rFonts w:ascii="Trebuchet MS" w:hAnsi="Trebuchet MS" w:cs="Cambria"/>
          <w:b/>
          <w:bCs/>
          <w:sz w:val="32"/>
          <w:szCs w:val="28"/>
        </w:rPr>
      </w:pPr>
      <w:r w:rsidRPr="00457951">
        <w:rPr>
          <w:rFonts w:ascii="Trebuchet MS" w:hAnsi="Trebuchet MS"/>
          <w:b/>
          <w:sz w:val="28"/>
        </w:rPr>
        <w:t>THEMES</w:t>
      </w:r>
      <w:bookmarkEnd w:id="22"/>
    </w:p>
    <w:p w:rsidR="00A822C1" w:rsidRDefault="00A822C1" w:rsidP="00A822C1">
      <w:pPr>
        <w:pStyle w:val="Default"/>
        <w:spacing w:line="360" w:lineRule="auto"/>
        <w:rPr>
          <w:rFonts w:ascii="Arial Narrow" w:hAnsi="Arial Narrow" w:cs="Verdana"/>
          <w:color w:val="auto"/>
          <w:sz w:val="28"/>
          <w:szCs w:val="28"/>
        </w:rPr>
      </w:pPr>
      <w:proofErr w:type="gramStart"/>
      <w:r w:rsidRPr="00E128CA">
        <w:rPr>
          <w:rFonts w:ascii="Arial Narrow" w:hAnsi="Arial Narrow" w:cs="Verdana"/>
          <w:color w:val="auto"/>
          <w:sz w:val="28"/>
          <w:szCs w:val="28"/>
        </w:rPr>
        <w:t>are</w:t>
      </w:r>
      <w:proofErr w:type="gramEnd"/>
      <w:r w:rsidRPr="00E128CA">
        <w:rPr>
          <w:rFonts w:ascii="Arial Narrow" w:hAnsi="Arial Narrow" w:cs="Verdana"/>
          <w:color w:val="auto"/>
          <w:sz w:val="28"/>
          <w:szCs w:val="28"/>
        </w:rPr>
        <w:t xml:space="preserve"> design templates that can be applied to an entire presentation that allows for consistency throughout the presentation.</w:t>
      </w:r>
    </w:p>
    <w:p w:rsidR="00A822C1" w:rsidRPr="00E128CA" w:rsidRDefault="00A822C1" w:rsidP="0088332C">
      <w:pPr>
        <w:pStyle w:val="Default"/>
        <w:numPr>
          <w:ilvl w:val="0"/>
          <w:numId w:val="11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 To add a theme to a presentation: </w:t>
      </w:r>
    </w:p>
    <w:p w:rsidR="00A822C1" w:rsidRPr="00E128CA" w:rsidRDefault="00A822C1" w:rsidP="0088332C">
      <w:pPr>
        <w:pStyle w:val="Default"/>
        <w:numPr>
          <w:ilvl w:val="0"/>
          <w:numId w:val="11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Design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1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one of the displayed </w:t>
      </w:r>
      <w:r w:rsidRPr="00E128CA">
        <w:rPr>
          <w:rFonts w:ascii="Arial Narrow" w:hAnsi="Arial Narrow" w:cs="Verdana"/>
          <w:b/>
          <w:bCs/>
          <w:color w:val="auto"/>
          <w:sz w:val="28"/>
          <w:szCs w:val="28"/>
        </w:rPr>
        <w:t xml:space="preserve">Themes </w:t>
      </w:r>
      <w:r w:rsidRPr="00E128CA">
        <w:rPr>
          <w:rFonts w:ascii="Arial Narrow" w:hAnsi="Arial Narrow" w:cs="Verdana"/>
          <w:color w:val="auto"/>
          <w:sz w:val="28"/>
          <w:szCs w:val="28"/>
        </w:rPr>
        <w:t xml:space="preserve">or click the </w:t>
      </w:r>
      <w:r w:rsidRPr="00E128CA">
        <w:rPr>
          <w:rFonts w:ascii="Arial Narrow" w:hAnsi="Arial Narrow" w:cs="Verdana"/>
          <w:b/>
          <w:bCs/>
          <w:color w:val="auto"/>
          <w:sz w:val="28"/>
          <w:szCs w:val="28"/>
        </w:rPr>
        <w:t xml:space="preserve">Galleries </w:t>
      </w:r>
      <w:r w:rsidRPr="00E128CA">
        <w:rPr>
          <w:rFonts w:ascii="Arial Narrow" w:hAnsi="Arial Narrow" w:cs="Verdana"/>
          <w:color w:val="auto"/>
          <w:sz w:val="28"/>
          <w:szCs w:val="28"/>
        </w:rPr>
        <w:t xml:space="preserve">button </w:t>
      </w:r>
    </w:p>
    <w:p w:rsidR="00A822C1" w:rsidRPr="00E128CA" w:rsidRDefault="00FF65A3" w:rsidP="00A822C1">
      <w:pPr>
        <w:pStyle w:val="Default"/>
        <w:spacing w:line="360" w:lineRule="auto"/>
        <w:rPr>
          <w:rFonts w:ascii="Arial Narrow" w:hAnsi="Arial Narrow" w:cs="Verdana"/>
          <w:color w:val="auto"/>
          <w:sz w:val="28"/>
          <w:szCs w:val="28"/>
        </w:rPr>
      </w:pPr>
      <w:r>
        <w:rPr>
          <w:rFonts w:ascii="Arial Narrow" w:hAnsi="Arial Narrow" w:cs="Verdana"/>
          <w:noProof/>
          <w:color w:val="auto"/>
          <w:sz w:val="28"/>
          <w:szCs w:val="28"/>
        </w:rPr>
        <w:pict>
          <v:shape id="_x0000_s1286" type="#_x0000_t47" style="position:absolute;margin-left:457.5pt;margin-top:40.45pt;width:31.5pt;height:21.75pt;z-index:251933184" adj="-27257,-11172,-4114,8938,-31817,-15592,-27257,-11172">
            <v:stroke startarrow="block"/>
            <v:textbox style="mso-next-textbox:#_x0000_s1286">
              <w:txbxContent>
                <w:p w:rsidR="001D0407" w:rsidRDefault="001D0407" w:rsidP="00A822C1">
                  <w:proofErr w:type="gramStart"/>
                  <w:r>
                    <w:t>3.a</w:t>
                  </w:r>
                  <w:proofErr w:type="gramEnd"/>
                </w:p>
              </w:txbxContent>
            </v:textbox>
          </v:shape>
        </w:pict>
      </w:r>
      <w:r>
        <w:rPr>
          <w:rFonts w:ascii="Arial Narrow" w:hAnsi="Arial Narrow" w:cs="Verdana"/>
          <w:noProof/>
          <w:color w:val="auto"/>
          <w:sz w:val="28"/>
          <w:szCs w:val="28"/>
        </w:rPr>
        <w:pict>
          <v:shape id="_x0000_s1285" type="#_x0000_t47" style="position:absolute;margin-left:372.75pt;margin-top:50.2pt;width:31.5pt;height:21.75pt;z-index:251932160" adj="-27257,-11172,-4114,8938,-31817,-15592,-27257,-11172">
            <v:stroke startarrow="block"/>
            <v:textbox style="mso-next-textbox:#_x0000_s1285">
              <w:txbxContent>
                <w:p w:rsidR="001D0407" w:rsidRDefault="001D0407" w:rsidP="00A822C1">
                  <w:proofErr w:type="gramStart"/>
                  <w:r>
                    <w:t>2.a</w:t>
                  </w:r>
                  <w:proofErr w:type="gramEnd"/>
                </w:p>
              </w:txbxContent>
            </v:textbox>
          </v:shape>
        </w:pict>
      </w:r>
      <w:r>
        <w:rPr>
          <w:rFonts w:ascii="Arial Narrow" w:hAnsi="Arial Narrow" w:cs="Verdana"/>
          <w:noProof/>
          <w:color w:val="auto"/>
          <w:sz w:val="28"/>
          <w:szCs w:val="28"/>
        </w:rPr>
        <w:pict>
          <v:shape id="_x0000_s1284" type="#_x0000_t47" style="position:absolute;margin-left:336.75pt;margin-top:58.45pt;width:31.5pt;height:21.75pt;z-index:251931136" adj="-27257,-11172,-4114,8938,-31817,-15592,-27257,-11172">
            <v:stroke startarrow="block"/>
            <v:textbox style="mso-next-textbox:#_x0000_s1284">
              <w:txbxContent>
                <w:p w:rsidR="001D0407" w:rsidRDefault="001D0407">
                  <w:proofErr w:type="gramStart"/>
                  <w:r>
                    <w:t>1.b</w:t>
                  </w:r>
                  <w:proofErr w:type="gramEnd"/>
                  <w:r>
                    <w:t>)</w:t>
                  </w:r>
                </w:p>
              </w:txbxContent>
            </v:textbox>
          </v:shape>
        </w:pict>
      </w:r>
      <w:r w:rsidR="00A822C1" w:rsidRPr="00E128CA">
        <w:rPr>
          <w:rFonts w:ascii="Arial Narrow" w:hAnsi="Arial Narrow" w:cs="Verdana"/>
          <w:noProof/>
          <w:color w:val="auto"/>
          <w:sz w:val="28"/>
          <w:szCs w:val="28"/>
        </w:rPr>
        <w:drawing>
          <wp:inline distT="0" distB="0" distL="0" distR="0">
            <wp:extent cx="5943600" cy="857250"/>
            <wp:effectExtent l="19050" t="19050" r="19050" b="19050"/>
            <wp:docPr id="16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6"/>
                    <a:srcRect t="4274" b="76495"/>
                    <a:stretch>
                      <a:fillRect/>
                    </a:stretch>
                  </pic:blipFill>
                  <pic:spPr bwMode="auto">
                    <a:xfrm>
                      <a:off x="0" y="0"/>
                      <a:ext cx="5943600" cy="857250"/>
                    </a:xfrm>
                    <a:prstGeom prst="rect">
                      <a:avLst/>
                    </a:prstGeom>
                    <a:noFill/>
                    <a:ln w="9525">
                      <a:solidFill>
                        <a:schemeClr val="accent1"/>
                      </a:solidFill>
                      <a:miter lim="800000"/>
                      <a:headEnd/>
                      <a:tailEnd/>
                    </a:ln>
                  </pic:spPr>
                </pic:pic>
              </a:graphicData>
            </a:graphic>
          </wp:inline>
        </w:drawing>
      </w:r>
    </w:p>
    <w:p w:rsidR="00A822C1" w:rsidRPr="00E128CA" w:rsidRDefault="00A822C1" w:rsidP="0088332C">
      <w:pPr>
        <w:pStyle w:val="ListParagraph"/>
        <w:numPr>
          <w:ilvl w:val="0"/>
          <w:numId w:val="115"/>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apply new colors to a theme: </w:t>
      </w:r>
    </w:p>
    <w:p w:rsidR="00A822C1" w:rsidRPr="00E128CA" w:rsidRDefault="00A822C1" w:rsidP="0088332C">
      <w:pPr>
        <w:pStyle w:val="ListParagraph"/>
        <w:numPr>
          <w:ilvl w:val="0"/>
          <w:numId w:val="117"/>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Colors </w:t>
      </w:r>
      <w:r w:rsidRPr="00E128CA">
        <w:rPr>
          <w:rFonts w:ascii="Arial Narrow" w:hAnsi="Arial Narrow" w:cs="Verdana"/>
          <w:sz w:val="28"/>
          <w:szCs w:val="28"/>
        </w:rPr>
        <w:t xml:space="preserve">drop down arrow </w:t>
      </w:r>
    </w:p>
    <w:p w:rsidR="00A822C1" w:rsidRPr="00E128CA" w:rsidRDefault="00A822C1" w:rsidP="0088332C">
      <w:pPr>
        <w:pStyle w:val="ListParagraph"/>
        <w:numPr>
          <w:ilvl w:val="0"/>
          <w:numId w:val="117"/>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Choose a color set or click </w:t>
      </w:r>
      <w:r w:rsidRPr="00E128CA">
        <w:rPr>
          <w:rFonts w:ascii="Arial Narrow" w:hAnsi="Arial Narrow" w:cs="Verdana"/>
          <w:b/>
          <w:bCs/>
          <w:sz w:val="28"/>
          <w:szCs w:val="28"/>
        </w:rPr>
        <w:t xml:space="preserve">Create New Theme Colors </w:t>
      </w:r>
    </w:p>
    <w:p w:rsidR="00A822C1" w:rsidRPr="00E128CA" w:rsidRDefault="00A822C1" w:rsidP="0088332C">
      <w:pPr>
        <w:pStyle w:val="ListParagraph"/>
        <w:numPr>
          <w:ilvl w:val="0"/>
          <w:numId w:val="115"/>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change the background style of a theme </w:t>
      </w:r>
    </w:p>
    <w:p w:rsidR="00A822C1" w:rsidRDefault="00A822C1" w:rsidP="0088332C">
      <w:pPr>
        <w:pStyle w:val="ListParagraph"/>
        <w:numPr>
          <w:ilvl w:val="0"/>
          <w:numId w:val="118"/>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Background Styles </w:t>
      </w:r>
      <w:r w:rsidRPr="00E128CA">
        <w:rPr>
          <w:rFonts w:ascii="Arial Narrow" w:hAnsi="Arial Narrow" w:cs="Verdana"/>
          <w:sz w:val="28"/>
          <w:szCs w:val="28"/>
        </w:rPr>
        <w:t xml:space="preserve">button on the </w:t>
      </w:r>
      <w:r w:rsidRPr="00E128CA">
        <w:rPr>
          <w:rFonts w:ascii="Arial Narrow" w:hAnsi="Arial Narrow" w:cs="Verdana"/>
          <w:b/>
          <w:bCs/>
          <w:sz w:val="28"/>
          <w:szCs w:val="28"/>
        </w:rPr>
        <w:t xml:space="preserve">Design </w:t>
      </w:r>
      <w:r w:rsidRPr="00E128CA">
        <w:rPr>
          <w:rFonts w:ascii="Arial Narrow" w:hAnsi="Arial Narrow" w:cs="Verdana"/>
          <w:sz w:val="28"/>
          <w:szCs w:val="28"/>
        </w:rPr>
        <w:t xml:space="preserve">tab </w:t>
      </w:r>
    </w:p>
    <w:p w:rsidR="00A822C1" w:rsidRPr="00457951" w:rsidRDefault="00A822C1" w:rsidP="00457951">
      <w:pPr>
        <w:pBdr>
          <w:top w:val="single" w:sz="4" w:space="1" w:color="auto"/>
          <w:left w:val="single" w:sz="4" w:space="4" w:color="auto"/>
          <w:bottom w:val="single" w:sz="4" w:space="1" w:color="auto"/>
          <w:right w:val="single" w:sz="4" w:space="4" w:color="auto"/>
        </w:pBdr>
        <w:shd w:val="clear" w:color="auto" w:fill="C4BC96" w:themeFill="background2" w:themeFillShade="BF"/>
        <w:autoSpaceDE w:val="0"/>
        <w:autoSpaceDN w:val="0"/>
        <w:adjustRightInd w:val="0"/>
        <w:spacing w:line="360" w:lineRule="auto"/>
        <w:jc w:val="right"/>
        <w:rPr>
          <w:rFonts w:ascii="Trebuchet MS" w:hAnsi="Trebuchet MS" w:cs="Verdana"/>
          <w:b/>
          <w:sz w:val="36"/>
          <w:szCs w:val="28"/>
        </w:rPr>
      </w:pPr>
      <w:r w:rsidRPr="00457951">
        <w:rPr>
          <w:rFonts w:ascii="Trebuchet MS" w:hAnsi="Trebuchet MS"/>
          <w:b/>
          <w:sz w:val="32"/>
        </w:rPr>
        <w:lastRenderedPageBreak/>
        <w:t>WORKING WITH CONTENT</w:t>
      </w:r>
    </w:p>
    <w:p w:rsidR="00A822C1" w:rsidRPr="00E128CA" w:rsidRDefault="00457951" w:rsidP="00A822C1">
      <w:pPr>
        <w:spacing w:line="360" w:lineRule="auto"/>
        <w:rPr>
          <w:rFonts w:ascii="Arial Narrow" w:hAnsi="Arial Narrow"/>
          <w:b/>
          <w:sz w:val="28"/>
          <w:szCs w:val="28"/>
        </w:rPr>
      </w:pPr>
      <w:bookmarkStart w:id="23" w:name="_Toc297586097"/>
      <w:r>
        <w:rPr>
          <w:rFonts w:ascii="Arial Narrow" w:hAnsi="Arial Narrow"/>
          <w:b/>
          <w:noProof/>
          <w:sz w:val="28"/>
          <w:szCs w:val="28"/>
        </w:rPr>
        <w:drawing>
          <wp:anchor distT="0" distB="0" distL="114300" distR="114300" simplePos="0" relativeHeight="251968000" behindDoc="1" locked="0" layoutInCell="1" allowOverlap="1">
            <wp:simplePos x="0" y="0"/>
            <wp:positionH relativeFrom="column">
              <wp:posOffset>3533775</wp:posOffset>
            </wp:positionH>
            <wp:positionV relativeFrom="paragraph">
              <wp:posOffset>220345</wp:posOffset>
            </wp:positionV>
            <wp:extent cx="1334770" cy="1000125"/>
            <wp:effectExtent l="19050" t="0" r="0" b="0"/>
            <wp:wrapTight wrapText="bothSides">
              <wp:wrapPolygon edited="0">
                <wp:start x="-308" y="0"/>
                <wp:lineTo x="-308" y="21394"/>
                <wp:lineTo x="21579" y="21394"/>
                <wp:lineTo x="21579" y="0"/>
                <wp:lineTo x="-308" y="0"/>
              </wp:wrapPolygon>
            </wp:wrapTight>
            <wp:docPr id="16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7"/>
                    <a:srcRect l="35577" t="31838" r="15705" b="19231"/>
                    <a:stretch>
                      <a:fillRect/>
                    </a:stretch>
                  </pic:blipFill>
                  <pic:spPr bwMode="auto">
                    <a:xfrm>
                      <a:off x="0" y="0"/>
                      <a:ext cx="1334770" cy="1000125"/>
                    </a:xfrm>
                    <a:prstGeom prst="rect">
                      <a:avLst/>
                    </a:prstGeom>
                    <a:noFill/>
                    <a:ln w="9525">
                      <a:noFill/>
                      <a:miter lim="800000"/>
                      <a:headEnd/>
                      <a:tailEnd/>
                    </a:ln>
                  </pic:spPr>
                </pic:pic>
              </a:graphicData>
            </a:graphic>
          </wp:anchor>
        </w:drawing>
      </w:r>
      <w:r w:rsidR="00A822C1" w:rsidRPr="00E128CA">
        <w:rPr>
          <w:rFonts w:ascii="Arial Narrow" w:hAnsi="Arial Narrow"/>
          <w:b/>
          <w:sz w:val="28"/>
          <w:szCs w:val="28"/>
        </w:rPr>
        <w:t>Enter Text</w:t>
      </w:r>
      <w:bookmarkEnd w:id="23"/>
    </w:p>
    <w:p w:rsidR="00A822C1" w:rsidRPr="00E128CA" w:rsidRDefault="00A822C1" w:rsidP="0088332C">
      <w:pPr>
        <w:pStyle w:val="Default"/>
        <w:numPr>
          <w:ilvl w:val="0"/>
          <w:numId w:val="119"/>
        </w:numPr>
        <w:spacing w:line="360" w:lineRule="auto"/>
        <w:rPr>
          <w:rFonts w:ascii="Arial Narrow" w:hAnsi="Arial Narrow" w:cs="Verdana"/>
          <w:color w:val="auto"/>
          <w:sz w:val="28"/>
          <w:szCs w:val="28"/>
        </w:rPr>
      </w:pPr>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 xml:space="preserve">To enter text: </w:t>
      </w:r>
    </w:p>
    <w:p w:rsidR="00A822C1" w:rsidRPr="00E128CA" w:rsidRDefault="00A822C1" w:rsidP="0088332C">
      <w:pPr>
        <w:pStyle w:val="Default"/>
        <w:numPr>
          <w:ilvl w:val="0"/>
          <w:numId w:val="120"/>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Select the </w:t>
      </w:r>
      <w:r w:rsidRPr="00E128CA">
        <w:rPr>
          <w:rFonts w:ascii="Arial Narrow" w:hAnsi="Arial Narrow" w:cs="Verdana"/>
          <w:b/>
          <w:bCs/>
          <w:color w:val="auto"/>
          <w:sz w:val="28"/>
          <w:szCs w:val="28"/>
        </w:rPr>
        <w:t xml:space="preserve">slide </w:t>
      </w:r>
      <w:r w:rsidRPr="00E128CA">
        <w:rPr>
          <w:rFonts w:ascii="Arial Narrow" w:hAnsi="Arial Narrow" w:cs="Verdana"/>
          <w:color w:val="auto"/>
          <w:sz w:val="28"/>
          <w:szCs w:val="28"/>
        </w:rPr>
        <w:t xml:space="preserve">where you want the text </w:t>
      </w:r>
    </w:p>
    <w:p w:rsidR="00A822C1" w:rsidRPr="00E128CA" w:rsidRDefault="00A822C1" w:rsidP="0088332C">
      <w:pPr>
        <w:pStyle w:val="ListParagraph"/>
        <w:numPr>
          <w:ilvl w:val="0"/>
          <w:numId w:val="11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add a text box: </w:t>
      </w:r>
    </w:p>
    <w:p w:rsidR="00A822C1" w:rsidRPr="00E128CA" w:rsidRDefault="00FF65A3" w:rsidP="0088332C">
      <w:pPr>
        <w:pStyle w:val="ListParagraph"/>
        <w:numPr>
          <w:ilvl w:val="0"/>
          <w:numId w:val="121"/>
        </w:numPr>
        <w:suppressAutoHyphens w:val="0"/>
        <w:autoSpaceDE w:val="0"/>
        <w:autoSpaceDN w:val="0"/>
        <w:adjustRightInd w:val="0"/>
        <w:spacing w:line="360" w:lineRule="auto"/>
        <w:rPr>
          <w:rFonts w:ascii="Arial Narrow" w:hAnsi="Arial Narrow" w:cs="Verdana"/>
          <w:sz w:val="28"/>
          <w:szCs w:val="28"/>
        </w:rPr>
      </w:pPr>
      <w:r>
        <w:rPr>
          <w:rFonts w:ascii="Arial Narrow" w:hAnsi="Arial Narrow" w:cs="Verdana"/>
          <w:noProof/>
          <w:sz w:val="28"/>
          <w:szCs w:val="28"/>
        </w:rPr>
        <w:pict>
          <v:shape id="_x0000_s1287" type="#_x0000_t47" style="position:absolute;left:0;text-align:left;margin-left:335.35pt;margin-top:5.9pt;width:118.75pt;height:39.4pt;z-index:251934208" adj="-2728,-18119,-1091,4934,-32586,47284,-31377,49724">
            <v:stroke startarrow="block"/>
            <v:textbox style="mso-next-textbox:#_x0000_s1287">
              <w:txbxContent>
                <w:p w:rsidR="001D0407" w:rsidRDefault="001D0407">
                  <w:pPr>
                    <w:rPr>
                      <w:rFonts w:asciiTheme="minorHAnsi" w:hAnsiTheme="minorHAnsi"/>
                      <w:sz w:val="22"/>
                      <w:szCs w:val="28"/>
                    </w:rPr>
                  </w:pPr>
                  <w:r w:rsidRPr="00457951">
                    <w:rPr>
                      <w:rFonts w:asciiTheme="minorHAnsi" w:hAnsiTheme="minorHAnsi"/>
                      <w:sz w:val="22"/>
                      <w:szCs w:val="28"/>
                    </w:rPr>
                    <w:t xml:space="preserve">b) Click in a textbox </w:t>
                  </w:r>
                </w:p>
                <w:p w:rsidR="001D0407" w:rsidRPr="00457951" w:rsidRDefault="001D0407">
                  <w:pPr>
                    <w:rPr>
                      <w:rFonts w:asciiTheme="minorHAnsi" w:hAnsiTheme="minorHAnsi"/>
                      <w:sz w:val="22"/>
                      <w:szCs w:val="28"/>
                    </w:rPr>
                  </w:pPr>
                  <w:proofErr w:type="gramStart"/>
                  <w:r w:rsidRPr="00457951">
                    <w:rPr>
                      <w:rFonts w:asciiTheme="minorHAnsi" w:hAnsiTheme="minorHAnsi"/>
                      <w:sz w:val="22"/>
                      <w:szCs w:val="28"/>
                    </w:rPr>
                    <w:t>to</w:t>
                  </w:r>
                  <w:proofErr w:type="gramEnd"/>
                  <w:r w:rsidRPr="00457951">
                    <w:rPr>
                      <w:rFonts w:asciiTheme="minorHAnsi" w:hAnsiTheme="minorHAnsi"/>
                      <w:sz w:val="22"/>
                      <w:szCs w:val="28"/>
                    </w:rPr>
                    <w:t xml:space="preserve"> add text</w:t>
                  </w:r>
                </w:p>
              </w:txbxContent>
            </v:textbox>
          </v:shape>
        </w:pict>
      </w:r>
      <w:r w:rsidR="00A822C1" w:rsidRPr="00E128CA">
        <w:rPr>
          <w:rFonts w:ascii="Arial Narrow" w:hAnsi="Arial Narrow" w:cs="Verdana"/>
          <w:sz w:val="28"/>
          <w:szCs w:val="28"/>
        </w:rPr>
        <w:t xml:space="preserve">Select the </w:t>
      </w:r>
      <w:r w:rsidR="00A822C1" w:rsidRPr="00E128CA">
        <w:rPr>
          <w:rFonts w:ascii="Arial Narrow" w:hAnsi="Arial Narrow" w:cs="Verdana"/>
          <w:b/>
          <w:bCs/>
          <w:sz w:val="28"/>
          <w:szCs w:val="28"/>
        </w:rPr>
        <w:t xml:space="preserve">slide </w:t>
      </w:r>
      <w:r w:rsidR="00A822C1" w:rsidRPr="00E128CA">
        <w:rPr>
          <w:rFonts w:ascii="Arial Narrow" w:hAnsi="Arial Narrow" w:cs="Verdana"/>
          <w:sz w:val="28"/>
          <w:szCs w:val="28"/>
        </w:rPr>
        <w:t xml:space="preserve">where you want to place the text box </w:t>
      </w:r>
    </w:p>
    <w:p w:rsidR="00A822C1" w:rsidRPr="00E128CA" w:rsidRDefault="00A822C1" w:rsidP="0088332C">
      <w:pPr>
        <w:pStyle w:val="ListParagraph"/>
        <w:numPr>
          <w:ilvl w:val="0"/>
          <w:numId w:val="121"/>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On the </w:t>
      </w:r>
      <w:r w:rsidRPr="00E128CA">
        <w:rPr>
          <w:rFonts w:ascii="Arial Narrow" w:hAnsi="Arial Narrow" w:cs="Verdana"/>
          <w:b/>
          <w:bCs/>
          <w:sz w:val="28"/>
          <w:szCs w:val="28"/>
        </w:rPr>
        <w:t xml:space="preserve">Insert </w:t>
      </w:r>
      <w:r w:rsidRPr="00E128CA">
        <w:rPr>
          <w:rFonts w:ascii="Arial Narrow" w:hAnsi="Arial Narrow" w:cs="Verdana"/>
          <w:sz w:val="28"/>
          <w:szCs w:val="28"/>
        </w:rPr>
        <w:t xml:space="preserve">tab, click </w:t>
      </w:r>
      <w:r w:rsidRPr="00E128CA">
        <w:rPr>
          <w:rFonts w:ascii="Arial Narrow" w:hAnsi="Arial Narrow" w:cs="Verdana"/>
          <w:b/>
          <w:bCs/>
          <w:sz w:val="28"/>
          <w:szCs w:val="28"/>
        </w:rPr>
        <w:t xml:space="preserve">Text Box </w:t>
      </w:r>
    </w:p>
    <w:p w:rsidR="00A822C1" w:rsidRPr="00E128CA" w:rsidRDefault="00A822C1" w:rsidP="0088332C">
      <w:pPr>
        <w:pStyle w:val="ListParagraph"/>
        <w:numPr>
          <w:ilvl w:val="0"/>
          <w:numId w:val="121"/>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on the slide and drag the cursor to expand the text box </w:t>
      </w:r>
    </w:p>
    <w:p w:rsidR="00A822C1" w:rsidRPr="00E128CA" w:rsidRDefault="00A822C1" w:rsidP="0088332C">
      <w:pPr>
        <w:pStyle w:val="ListParagraph"/>
        <w:numPr>
          <w:ilvl w:val="0"/>
          <w:numId w:val="121"/>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Type in the text</w:t>
      </w:r>
    </w:p>
    <w:p w:rsidR="00A12C50" w:rsidRDefault="00A822C1" w:rsidP="00A822C1">
      <w:pPr>
        <w:autoSpaceDE w:val="0"/>
        <w:autoSpaceDN w:val="0"/>
        <w:adjustRightInd w:val="0"/>
        <w:spacing w:line="360" w:lineRule="auto"/>
        <w:rPr>
          <w:rFonts w:ascii="Arial Narrow" w:hAnsi="Arial Narrow" w:cs="Verdana"/>
          <w:sz w:val="28"/>
          <w:szCs w:val="28"/>
        </w:rPr>
      </w:pPr>
      <w:r w:rsidRPr="00E128CA">
        <w:rPr>
          <w:rFonts w:ascii="Arial Narrow" w:hAnsi="Arial Narrow" w:cs="Verdana"/>
          <w:noProof/>
          <w:sz w:val="28"/>
          <w:szCs w:val="28"/>
        </w:rPr>
        <w:drawing>
          <wp:inline distT="0" distB="0" distL="0" distR="0">
            <wp:extent cx="5307862" cy="757051"/>
            <wp:effectExtent l="19050" t="19050" r="26138" b="23999"/>
            <wp:docPr id="16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8"/>
                    <a:srcRect t="4274" b="76709"/>
                    <a:stretch>
                      <a:fillRect/>
                    </a:stretch>
                  </pic:blipFill>
                  <pic:spPr bwMode="auto">
                    <a:xfrm>
                      <a:off x="0" y="0"/>
                      <a:ext cx="5372393" cy="766255"/>
                    </a:xfrm>
                    <a:prstGeom prst="rect">
                      <a:avLst/>
                    </a:prstGeom>
                    <a:noFill/>
                    <a:ln w="9525">
                      <a:solidFill>
                        <a:schemeClr val="accent1"/>
                      </a:solidFill>
                      <a:miter lim="800000"/>
                      <a:headEnd/>
                      <a:tailEnd/>
                    </a:ln>
                  </pic:spPr>
                </pic:pic>
              </a:graphicData>
            </a:graphic>
          </wp:inline>
        </w:drawing>
      </w:r>
      <w:r w:rsidRPr="00E128CA">
        <w:rPr>
          <w:rFonts w:ascii="Arial Narrow" w:hAnsi="Arial Narrow" w:cs="Verdana"/>
          <w:sz w:val="28"/>
          <w:szCs w:val="28"/>
        </w:rPr>
        <w:t xml:space="preserve"> </w:t>
      </w:r>
    </w:p>
    <w:p w:rsidR="00A822C1" w:rsidRPr="00E128CA" w:rsidRDefault="00A822C1" w:rsidP="00A822C1">
      <w:pPr>
        <w:pStyle w:val="Heading2"/>
        <w:spacing w:line="360" w:lineRule="auto"/>
        <w:rPr>
          <w:rFonts w:ascii="Arial Narrow" w:hAnsi="Arial Narrow"/>
          <w:b w:val="0"/>
          <w:color w:val="auto"/>
          <w:sz w:val="28"/>
          <w:szCs w:val="28"/>
        </w:rPr>
      </w:pPr>
      <w:bookmarkStart w:id="24" w:name="_Toc297586098"/>
      <w:r w:rsidRPr="00E128CA">
        <w:rPr>
          <w:rFonts w:ascii="Arial Narrow" w:hAnsi="Arial Narrow"/>
          <w:color w:val="auto"/>
          <w:sz w:val="28"/>
          <w:szCs w:val="28"/>
        </w:rPr>
        <w:t>Formatting Text:</w:t>
      </w:r>
      <w:bookmarkEnd w:id="24"/>
      <w:r w:rsidRPr="00E128CA">
        <w:rPr>
          <w:rFonts w:ascii="Arial Narrow" w:hAnsi="Arial Narrow"/>
          <w:color w:val="auto"/>
          <w:sz w:val="28"/>
          <w:szCs w:val="28"/>
        </w:rPr>
        <w:t xml:space="preserve"> </w:t>
      </w:r>
      <w:bookmarkStart w:id="25" w:name="_Toc297586099"/>
      <w:r w:rsidRPr="00E128CA">
        <w:rPr>
          <w:rFonts w:ascii="Arial Narrow" w:hAnsi="Arial Narrow"/>
          <w:color w:val="auto"/>
          <w:sz w:val="28"/>
          <w:szCs w:val="28"/>
        </w:rPr>
        <w:t>Change Font Typeface and Size</w:t>
      </w:r>
      <w:bookmarkEnd w:id="25"/>
      <w:r w:rsidRPr="00E128CA">
        <w:rPr>
          <w:rFonts w:ascii="Arial Narrow" w:hAnsi="Arial Narrow"/>
          <w:color w:val="auto"/>
          <w:sz w:val="28"/>
          <w:szCs w:val="28"/>
        </w:rPr>
        <w:t xml:space="preserve"> </w:t>
      </w:r>
    </w:p>
    <w:p w:rsidR="00A822C1" w:rsidRPr="00E128CA" w:rsidRDefault="00A822C1" w:rsidP="0088332C">
      <w:pPr>
        <w:pStyle w:val="Default"/>
        <w:numPr>
          <w:ilvl w:val="0"/>
          <w:numId w:val="12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change the font typeface: </w:t>
      </w:r>
    </w:p>
    <w:p w:rsidR="00A822C1" w:rsidRPr="00E128CA" w:rsidRDefault="00A822C1" w:rsidP="0088332C">
      <w:pPr>
        <w:pStyle w:val="Default"/>
        <w:numPr>
          <w:ilvl w:val="0"/>
          <w:numId w:val="123"/>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arrow </w:t>
      </w:r>
      <w:r w:rsidRPr="00E128CA">
        <w:rPr>
          <w:rFonts w:ascii="Arial Narrow" w:hAnsi="Arial Narrow" w:cs="Verdana"/>
          <w:color w:val="auto"/>
          <w:sz w:val="28"/>
          <w:szCs w:val="28"/>
        </w:rPr>
        <w:t xml:space="preserve">next to the font name and choose a font. </w:t>
      </w:r>
    </w:p>
    <w:p w:rsidR="00A822C1" w:rsidRPr="00E128CA" w:rsidRDefault="00A822C1" w:rsidP="0088332C">
      <w:pPr>
        <w:pStyle w:val="Default"/>
        <w:numPr>
          <w:ilvl w:val="0"/>
          <w:numId w:val="123"/>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Remember that you can preview how the new font will look by highlighting the text, and hovering over the new font typeface. </w:t>
      </w:r>
    </w:p>
    <w:p w:rsidR="00A822C1" w:rsidRPr="00E128CA" w:rsidRDefault="00A822C1" w:rsidP="00A822C1">
      <w:pPr>
        <w:pStyle w:val="Default"/>
        <w:spacing w:line="360" w:lineRule="auto"/>
        <w:jc w:val="center"/>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2390775" cy="1639781"/>
            <wp:effectExtent l="19050" t="0" r="9525" b="0"/>
            <wp:docPr id="16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9"/>
                    <a:srcRect/>
                    <a:stretch>
                      <a:fillRect/>
                    </a:stretch>
                  </pic:blipFill>
                  <pic:spPr bwMode="auto">
                    <a:xfrm>
                      <a:off x="0" y="0"/>
                      <a:ext cx="2392221" cy="1640773"/>
                    </a:xfrm>
                    <a:prstGeom prst="rect">
                      <a:avLst/>
                    </a:prstGeom>
                    <a:noFill/>
                    <a:ln w="9525">
                      <a:noFill/>
                      <a:miter lim="800000"/>
                      <a:headEnd/>
                      <a:tailEnd/>
                    </a:ln>
                  </pic:spPr>
                </pic:pic>
              </a:graphicData>
            </a:graphic>
          </wp:inline>
        </w:drawing>
      </w:r>
    </w:p>
    <w:p w:rsidR="00A822C1" w:rsidRDefault="00A822C1" w:rsidP="00A822C1">
      <w:pPr>
        <w:pStyle w:val="Default"/>
        <w:spacing w:line="360" w:lineRule="auto"/>
        <w:jc w:val="center"/>
        <w:rPr>
          <w:rFonts w:ascii="Arial Narrow" w:hAnsi="Arial Narrow"/>
          <w:b/>
          <w:bCs/>
          <w:color w:val="auto"/>
          <w:sz w:val="28"/>
          <w:szCs w:val="28"/>
        </w:rPr>
      </w:pPr>
    </w:p>
    <w:p w:rsidR="00A12C50" w:rsidRDefault="00A12C50" w:rsidP="00A822C1">
      <w:pPr>
        <w:pStyle w:val="Default"/>
        <w:spacing w:line="360" w:lineRule="auto"/>
        <w:jc w:val="center"/>
        <w:rPr>
          <w:rFonts w:ascii="Arial Narrow" w:hAnsi="Arial Narrow"/>
          <w:b/>
          <w:bCs/>
          <w:color w:val="auto"/>
          <w:sz w:val="28"/>
          <w:szCs w:val="28"/>
        </w:rPr>
      </w:pPr>
    </w:p>
    <w:p w:rsidR="00A12C50" w:rsidRDefault="00A12C50" w:rsidP="00A822C1">
      <w:pPr>
        <w:pStyle w:val="Default"/>
        <w:spacing w:line="360" w:lineRule="auto"/>
        <w:jc w:val="center"/>
        <w:rPr>
          <w:rFonts w:ascii="Arial Narrow" w:hAnsi="Arial Narrow"/>
          <w:b/>
          <w:bCs/>
          <w:color w:val="auto"/>
          <w:sz w:val="28"/>
          <w:szCs w:val="28"/>
        </w:rPr>
      </w:pPr>
    </w:p>
    <w:p w:rsidR="00A822C1" w:rsidRPr="00E128CA" w:rsidRDefault="00A822C1" w:rsidP="0088332C">
      <w:pPr>
        <w:pStyle w:val="ListParagraph"/>
        <w:numPr>
          <w:ilvl w:val="0"/>
          <w:numId w:val="122"/>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lastRenderedPageBreak/>
        <w:t xml:space="preserve">To change the font size: </w:t>
      </w:r>
    </w:p>
    <w:p w:rsidR="00A822C1" w:rsidRPr="00E128CA" w:rsidRDefault="00A822C1" w:rsidP="0088332C">
      <w:pPr>
        <w:pStyle w:val="ListParagraph"/>
        <w:numPr>
          <w:ilvl w:val="0"/>
          <w:numId w:val="12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arrow </w:t>
      </w:r>
      <w:r w:rsidRPr="00E128CA">
        <w:rPr>
          <w:rFonts w:ascii="Arial Narrow" w:hAnsi="Arial Narrow" w:cs="Verdana"/>
          <w:sz w:val="28"/>
          <w:szCs w:val="28"/>
        </w:rPr>
        <w:t xml:space="preserve">next to the font size and choose the appropriate size, </w:t>
      </w:r>
      <w:r w:rsidRPr="00E128CA">
        <w:rPr>
          <w:rFonts w:ascii="Arial Narrow" w:hAnsi="Arial Narrow" w:cs="Verdana"/>
          <w:b/>
          <w:sz w:val="28"/>
          <w:szCs w:val="28"/>
        </w:rPr>
        <w:t>OR</w:t>
      </w:r>
      <w:r w:rsidRPr="00E128CA">
        <w:rPr>
          <w:rFonts w:ascii="Arial Narrow" w:hAnsi="Arial Narrow" w:cs="Verdana"/>
          <w:sz w:val="28"/>
          <w:szCs w:val="28"/>
        </w:rPr>
        <w:t xml:space="preserve"> </w:t>
      </w:r>
    </w:p>
    <w:p w:rsidR="00A822C1" w:rsidRPr="00E128CA" w:rsidRDefault="00A822C1" w:rsidP="0088332C">
      <w:pPr>
        <w:pStyle w:val="ListParagraph"/>
        <w:numPr>
          <w:ilvl w:val="0"/>
          <w:numId w:val="12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increase or decrease </w:t>
      </w:r>
      <w:r w:rsidRPr="00E128CA">
        <w:rPr>
          <w:rFonts w:ascii="Arial Narrow" w:hAnsi="Arial Narrow" w:cs="Verdana"/>
          <w:sz w:val="28"/>
          <w:szCs w:val="28"/>
        </w:rPr>
        <w:t xml:space="preserve">font size buttons. </w:t>
      </w:r>
    </w:p>
    <w:p w:rsidR="00A822C1" w:rsidRPr="00E128CA" w:rsidRDefault="00FF65A3" w:rsidP="0088332C">
      <w:pPr>
        <w:pStyle w:val="ListParagraph"/>
        <w:numPr>
          <w:ilvl w:val="0"/>
          <w:numId w:val="124"/>
        </w:numPr>
        <w:suppressAutoHyphens w:val="0"/>
        <w:autoSpaceDE w:val="0"/>
        <w:autoSpaceDN w:val="0"/>
        <w:adjustRightInd w:val="0"/>
        <w:spacing w:line="360" w:lineRule="auto"/>
        <w:rPr>
          <w:rFonts w:ascii="Arial Narrow" w:hAnsi="Arial Narrow" w:cs="Verdana"/>
          <w:sz w:val="28"/>
          <w:szCs w:val="28"/>
        </w:rPr>
      </w:pPr>
      <w:r w:rsidRPr="00FF65A3">
        <w:rPr>
          <w:rFonts w:ascii="Arial Narrow" w:hAnsi="Arial Narrow" w:cstheme="minorBidi"/>
          <w:noProof/>
          <w:sz w:val="28"/>
          <w:szCs w:val="28"/>
        </w:rPr>
        <w:pict>
          <v:shape id="_x0000_s1290" type="#_x0000_t47" style="position:absolute;left:0;text-align:left;margin-left:24.75pt;margin-top:6.4pt;width:75pt;height:21pt;z-index:251937280" adj="36504,56314,23328,9257,34589,51737,36504,56314">
            <v:stroke startarrow="block"/>
            <v:textbox style="mso-next-textbox:#_x0000_s1290">
              <w:txbxContent>
                <w:p w:rsidR="001D0407" w:rsidRDefault="001D0407" w:rsidP="00A822C1">
                  <w:r>
                    <w:t>Font type</w:t>
                  </w:r>
                </w:p>
              </w:txbxContent>
            </v:textbox>
            <o:callout v:ext="edit" minusx="t" minusy="t"/>
          </v:shape>
        </w:pict>
      </w:r>
      <w:r w:rsidRPr="00FF65A3">
        <w:rPr>
          <w:rFonts w:ascii="Arial Narrow" w:hAnsi="Arial Narrow" w:cstheme="minorBidi"/>
          <w:noProof/>
          <w:sz w:val="28"/>
          <w:szCs w:val="28"/>
        </w:rPr>
        <w:pict>
          <v:shape id="_x0000_s1288" type="#_x0000_t47" style="position:absolute;left:0;text-align:left;margin-left:111pt;margin-top:13.5pt;width:57pt;height:21pt;z-index:251935232" adj="25295,43971,23874,9257,22775,39394,25295,43971">
            <v:stroke startarrow="block"/>
            <v:textbox style="mso-next-textbox:#_x0000_s1288">
              <w:txbxContent>
                <w:p w:rsidR="001D0407" w:rsidRDefault="001D0407">
                  <w:r>
                    <w:t>Font size</w:t>
                  </w:r>
                </w:p>
              </w:txbxContent>
            </v:textbox>
            <o:callout v:ext="edit" minusx="t" minusy="t"/>
          </v:shape>
        </w:pict>
      </w:r>
      <w:r w:rsidRPr="00FF65A3">
        <w:rPr>
          <w:rFonts w:ascii="Arial Narrow" w:hAnsi="Arial Narrow" w:cstheme="minorBidi"/>
          <w:noProof/>
          <w:sz w:val="28"/>
          <w:szCs w:val="28"/>
        </w:rPr>
        <w:pict>
          <v:shape id="_x0000_s1289" type="#_x0000_t47" style="position:absolute;left:0;text-align:left;margin-left:227.25pt;margin-top:13.5pt;width:148.5pt;height:21pt;z-index:251936256" adj="-3491,44743,-873,9257,-4458,40166,-3491,44743">
            <v:stroke startarrow="block"/>
            <v:textbox style="mso-next-textbox:#_x0000_s1289">
              <w:txbxContent>
                <w:p w:rsidR="001D0407" w:rsidRDefault="001D0407" w:rsidP="00A822C1">
                  <w:r>
                    <w:t>Increase &amp; decrease font size</w:t>
                  </w:r>
                </w:p>
              </w:txbxContent>
            </v:textbox>
            <o:callout v:ext="edit" minusy="t"/>
          </v:shape>
        </w:pict>
      </w:r>
    </w:p>
    <w:p w:rsidR="00A822C1" w:rsidRPr="00E128CA" w:rsidRDefault="00A822C1" w:rsidP="00A822C1">
      <w:pPr>
        <w:pStyle w:val="Default"/>
        <w:spacing w:line="360" w:lineRule="auto"/>
        <w:rPr>
          <w:rFonts w:ascii="Arial Narrow" w:hAnsi="Arial Narrow"/>
          <w:b/>
          <w:bCs/>
          <w:color w:val="auto"/>
          <w:sz w:val="28"/>
          <w:szCs w:val="28"/>
        </w:rPr>
      </w:pPr>
    </w:p>
    <w:p w:rsidR="00A822C1" w:rsidRPr="00E128CA"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shape id="_x0000_s1292" type="#_x0000_t47" style="position:absolute;margin-left:20.25pt;margin-top:59.05pt;width:40.5pt;height:21pt;z-index:251939328" adj="52000,-12343,24800,9257,48053,-2263,51600,2314">
            <v:stroke startarrow="block"/>
            <v:textbox style="mso-next-textbox:#_x0000_s1292">
              <w:txbxContent>
                <w:p w:rsidR="001D0407" w:rsidRDefault="001D0407" w:rsidP="00A822C1">
                  <w:proofErr w:type="gramStart"/>
                  <w:r>
                    <w:t>italic</w:t>
                  </w:r>
                  <w:proofErr w:type="gramEnd"/>
                </w:p>
              </w:txbxContent>
            </v:textbox>
            <o:callout v:ext="edit" minusx="t"/>
          </v:shape>
        </w:pict>
      </w:r>
      <w:r>
        <w:rPr>
          <w:rFonts w:ascii="Arial Narrow" w:hAnsi="Arial Narrow"/>
          <w:b/>
          <w:bCs/>
          <w:noProof/>
          <w:color w:val="auto"/>
          <w:sz w:val="28"/>
          <w:szCs w:val="28"/>
        </w:rPr>
        <w:pict>
          <v:shape id="_x0000_s1291" type="#_x0000_t47" style="position:absolute;margin-left:9pt;margin-top:28.3pt;width:40.5pt;height:21pt;z-index:251938304" adj="50400,14657,24800,9257,47653,17023,51200,21600">
            <v:stroke startarrow="block"/>
            <v:textbox style="mso-next-textbox:#_x0000_s1291">
              <w:txbxContent>
                <w:p w:rsidR="001D0407" w:rsidRDefault="001D0407" w:rsidP="00A822C1">
                  <w:proofErr w:type="gramStart"/>
                  <w:r>
                    <w:t>bold</w:t>
                  </w:r>
                  <w:proofErr w:type="gramEnd"/>
                </w:p>
              </w:txbxContent>
            </v:textbox>
            <o:callout v:ext="edit" minusx="t" minusy="t"/>
          </v:shape>
        </w:pict>
      </w:r>
      <w:r w:rsidR="00A822C1" w:rsidRPr="00E128CA">
        <w:rPr>
          <w:rFonts w:ascii="Arial Narrow" w:hAnsi="Arial Narrow"/>
          <w:b/>
          <w:bCs/>
          <w:noProof/>
          <w:color w:val="auto"/>
          <w:sz w:val="28"/>
          <w:szCs w:val="28"/>
        </w:rPr>
        <w:drawing>
          <wp:inline distT="0" distB="0" distL="0" distR="0">
            <wp:extent cx="5943600" cy="847725"/>
            <wp:effectExtent l="19050" t="0" r="0" b="0"/>
            <wp:docPr id="16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0"/>
                    <a:srcRect t="4273" b="76710"/>
                    <a:stretch>
                      <a:fillRect/>
                    </a:stretch>
                  </pic:blipFill>
                  <pic:spPr bwMode="auto">
                    <a:xfrm>
                      <a:off x="0" y="0"/>
                      <a:ext cx="5943600" cy="847725"/>
                    </a:xfrm>
                    <a:prstGeom prst="rect">
                      <a:avLst/>
                    </a:prstGeom>
                    <a:noFill/>
                    <a:ln w="9525">
                      <a:noFill/>
                      <a:miter lim="800000"/>
                      <a:headEnd/>
                      <a:tailEnd/>
                    </a:ln>
                  </pic:spPr>
                </pic:pic>
              </a:graphicData>
            </a:graphic>
          </wp:inline>
        </w:drawing>
      </w:r>
    </w:p>
    <w:p w:rsidR="00A822C1" w:rsidRPr="00E128CA"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shape id="_x0000_s1295" type="#_x0000_t47" style="position:absolute;margin-left:286.5pt;margin-top:.55pt;width:78pt;height:21pt;z-index:251942400" adj="-16615,-20057,-1662,9257,4389,1594,6231,6171">
            <v:stroke startarrow="block"/>
            <v:textbox style="mso-next-textbox:#_x0000_s1295">
              <w:txbxContent>
                <w:p w:rsidR="001D0407" w:rsidRDefault="001D0407" w:rsidP="00A822C1">
                  <w:r>
                    <w:t>Font color</w:t>
                  </w:r>
                </w:p>
              </w:txbxContent>
            </v:textbox>
          </v:shape>
        </w:pict>
      </w:r>
      <w:r>
        <w:rPr>
          <w:rFonts w:ascii="Arial Narrow" w:hAnsi="Arial Narrow"/>
          <w:b/>
          <w:bCs/>
          <w:noProof/>
          <w:color w:val="auto"/>
          <w:sz w:val="28"/>
          <w:szCs w:val="28"/>
        </w:rPr>
        <w:pict>
          <v:shape id="_x0000_s1294" type="#_x0000_t47" style="position:absolute;margin-left:213.75pt;margin-top:11.05pt;width:53.25pt;height:21pt;z-index:251941376" adj="-18862,-30857,-2434,9257,11905,-9206,14603,-4629">
            <v:stroke startarrow="block"/>
            <v:textbox style="mso-next-textbox:#_x0000_s1294">
              <w:txbxContent>
                <w:p w:rsidR="001D0407" w:rsidRDefault="001D0407" w:rsidP="00A822C1">
                  <w:proofErr w:type="gramStart"/>
                  <w:r>
                    <w:t>shadow</w:t>
                  </w:r>
                  <w:proofErr w:type="gramEnd"/>
                </w:p>
              </w:txbxContent>
            </v:textbox>
          </v:shape>
        </w:pict>
      </w:r>
      <w:r>
        <w:rPr>
          <w:rFonts w:ascii="Arial Narrow" w:hAnsi="Arial Narrow"/>
          <w:b/>
          <w:bCs/>
          <w:noProof/>
          <w:color w:val="auto"/>
          <w:sz w:val="28"/>
          <w:szCs w:val="28"/>
        </w:rPr>
        <w:pict>
          <v:shape id="_x0000_s1293" type="#_x0000_t47" style="position:absolute;margin-left:63pt;margin-top:11.05pt;width:59.25pt;height:21pt;z-index:251940352" adj="26795,-30857,23787,9257,36674,-9206,39099,-4629">
            <v:stroke startarrow="block"/>
            <v:textbox style="mso-next-textbox:#_x0000_s1293">
              <w:txbxContent>
                <w:p w:rsidR="001D0407" w:rsidRDefault="001D0407" w:rsidP="00A822C1">
                  <w:proofErr w:type="spellStart"/>
                  <w:proofErr w:type="gramStart"/>
                  <w:r>
                    <w:t>underlinee</w:t>
                  </w:r>
                  <w:proofErr w:type="spellEnd"/>
                  <w:proofErr w:type="gramEnd"/>
                </w:p>
              </w:txbxContent>
            </v:textbox>
            <o:callout v:ext="edit" minusx="t"/>
          </v:shape>
        </w:pict>
      </w:r>
    </w:p>
    <w:p w:rsidR="00A822C1" w:rsidRPr="00E128CA" w:rsidRDefault="00A822C1" w:rsidP="00A822C1">
      <w:pPr>
        <w:pStyle w:val="Default"/>
        <w:spacing w:line="360" w:lineRule="auto"/>
        <w:rPr>
          <w:rFonts w:ascii="Arial Narrow" w:hAnsi="Arial Narrow"/>
          <w:b/>
          <w:bCs/>
          <w:color w:val="auto"/>
          <w:sz w:val="28"/>
          <w:szCs w:val="28"/>
        </w:rPr>
      </w:pPr>
    </w:p>
    <w:p w:rsidR="00A822C1" w:rsidRDefault="00A822C1" w:rsidP="0088332C">
      <w:pPr>
        <w:pStyle w:val="Default"/>
        <w:numPr>
          <w:ilvl w:val="0"/>
          <w:numId w:val="122"/>
        </w:numPr>
        <w:spacing w:line="360" w:lineRule="auto"/>
        <w:rPr>
          <w:rFonts w:ascii="Arial Narrow" w:hAnsi="Arial Narrow" w:cs="Verdana"/>
          <w:color w:val="auto"/>
          <w:sz w:val="28"/>
          <w:szCs w:val="28"/>
        </w:rPr>
      </w:pPr>
      <w:r w:rsidRPr="00E128CA">
        <w:rPr>
          <w:rFonts w:ascii="Arial Narrow" w:hAnsi="Arial Narrow"/>
          <w:b/>
          <w:bCs/>
          <w:color w:val="auto"/>
          <w:sz w:val="28"/>
          <w:szCs w:val="28"/>
        </w:rPr>
        <w:t>Font Styles and Effects:</w:t>
      </w:r>
      <w:r w:rsidRPr="00E128CA">
        <w:rPr>
          <w:rFonts w:ascii="Arial Narrow" w:hAnsi="Arial Narrow" w:cs="Verdana"/>
          <w:color w:val="auto"/>
          <w:sz w:val="28"/>
          <w:szCs w:val="28"/>
        </w:rPr>
        <w:t xml:space="preserve"> are predefined formatting options that are used to emphasize text. They include: Bold, Italic, and Underline. </w:t>
      </w:r>
    </w:p>
    <w:p w:rsidR="00A822C1" w:rsidRPr="00E128CA" w:rsidRDefault="00A822C1" w:rsidP="0088332C">
      <w:pPr>
        <w:pStyle w:val="Default"/>
        <w:numPr>
          <w:ilvl w:val="0"/>
          <w:numId w:val="122"/>
        </w:numPr>
        <w:spacing w:line="360" w:lineRule="auto"/>
        <w:rPr>
          <w:rFonts w:ascii="Arial Narrow" w:hAnsi="Arial Narrow"/>
          <w:b/>
          <w:bCs/>
          <w:color w:val="auto"/>
          <w:sz w:val="28"/>
          <w:szCs w:val="28"/>
        </w:rPr>
      </w:pPr>
      <w:r w:rsidRPr="00E128CA">
        <w:rPr>
          <w:rFonts w:ascii="Arial Narrow" w:hAnsi="Arial Narrow"/>
          <w:b/>
          <w:bCs/>
          <w:color w:val="auto"/>
          <w:sz w:val="28"/>
          <w:szCs w:val="28"/>
        </w:rPr>
        <w:t xml:space="preserve">Change Text Color  : </w:t>
      </w:r>
      <w:r w:rsidRPr="00E128CA">
        <w:rPr>
          <w:rFonts w:ascii="Arial Narrow" w:hAnsi="Arial Narrow" w:cs="Verdana"/>
          <w:color w:val="auto"/>
          <w:sz w:val="28"/>
          <w:szCs w:val="28"/>
        </w:rPr>
        <w:t xml:space="preserve">To change the text color use this icon  </w:t>
      </w: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hAnsi="Trebuchet MS"/>
          <w:color w:val="auto"/>
          <w:sz w:val="32"/>
          <w:szCs w:val="28"/>
        </w:rPr>
      </w:pPr>
      <w:bookmarkStart w:id="26" w:name="_Toc297586100"/>
      <w:r w:rsidRPr="00457951">
        <w:rPr>
          <w:rFonts w:ascii="Trebuchet MS" w:hAnsi="Trebuchet MS"/>
          <w:color w:val="auto"/>
          <w:sz w:val="32"/>
          <w:szCs w:val="28"/>
        </w:rPr>
        <w:t>WordArt</w:t>
      </w:r>
      <w:bookmarkEnd w:id="26"/>
    </w:p>
    <w:p w:rsidR="00A822C1" w:rsidRPr="00E128CA" w:rsidRDefault="00A822C1" w:rsidP="00A822C1">
      <w:pPr>
        <w:pStyle w:val="Default"/>
        <w:spacing w:line="360" w:lineRule="auto"/>
        <w:rPr>
          <w:rFonts w:ascii="Arial Narrow" w:hAnsi="Arial Narrow" w:cs="Verdana"/>
          <w:color w:val="auto"/>
          <w:sz w:val="28"/>
          <w:szCs w:val="28"/>
        </w:rPr>
      </w:pPr>
      <w:r>
        <w:rPr>
          <w:rFonts w:ascii="Arial Narrow" w:hAnsi="Arial Narrow" w:cs="Verdana"/>
          <w:color w:val="auto"/>
          <w:sz w:val="28"/>
          <w:szCs w:val="28"/>
        </w:rPr>
        <w:t>A</w:t>
      </w:r>
      <w:r w:rsidRPr="00E128CA">
        <w:rPr>
          <w:rFonts w:ascii="Arial Narrow" w:hAnsi="Arial Narrow" w:cs="Verdana"/>
          <w:color w:val="auto"/>
          <w:sz w:val="28"/>
          <w:szCs w:val="28"/>
        </w:rPr>
        <w:t xml:space="preserve">re styles that can be applied to text to create a visual </w:t>
      </w:r>
      <w:proofErr w:type="gramStart"/>
      <w:r w:rsidRPr="00E128CA">
        <w:rPr>
          <w:rFonts w:ascii="Arial Narrow" w:hAnsi="Arial Narrow" w:cs="Verdana"/>
          <w:color w:val="auto"/>
          <w:sz w:val="28"/>
          <w:szCs w:val="28"/>
        </w:rPr>
        <w:t>effect.</w:t>
      </w:r>
      <w:proofErr w:type="gramEnd"/>
    </w:p>
    <w:p w:rsidR="00A822C1" w:rsidRPr="00E128CA" w:rsidRDefault="00A822C1" w:rsidP="00A822C1">
      <w:pPr>
        <w:pStyle w:val="Default"/>
        <w:spacing w:line="360" w:lineRule="auto"/>
        <w:ind w:left="720"/>
        <w:rPr>
          <w:rFonts w:ascii="Arial Narrow" w:hAnsi="Arial Narrow" w:cs="Verdana"/>
          <w:color w:val="auto"/>
          <w:sz w:val="28"/>
          <w:szCs w:val="28"/>
        </w:rPr>
      </w:pPr>
      <w:r w:rsidRPr="00E128CA">
        <w:rPr>
          <w:rFonts w:ascii="Arial Narrow" w:hAnsi="Arial Narrow" w:cs="Verdana"/>
          <w:color w:val="auto"/>
          <w:sz w:val="28"/>
          <w:szCs w:val="28"/>
        </w:rPr>
        <w:t xml:space="preserve">To apply Word Art: </w:t>
      </w:r>
    </w:p>
    <w:p w:rsidR="00A822C1" w:rsidRPr="00E128CA" w:rsidRDefault="00A822C1" w:rsidP="0088332C">
      <w:pPr>
        <w:pStyle w:val="Default"/>
        <w:numPr>
          <w:ilvl w:val="0"/>
          <w:numId w:val="12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Select the text </w:t>
      </w:r>
    </w:p>
    <w:p w:rsidR="00A822C1" w:rsidRPr="00E128CA" w:rsidRDefault="00A822C1" w:rsidP="0088332C">
      <w:pPr>
        <w:pStyle w:val="Default"/>
        <w:numPr>
          <w:ilvl w:val="0"/>
          <w:numId w:val="12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w:t>
      </w:r>
    </w:p>
    <w:p w:rsidR="00A822C1" w:rsidRDefault="00A822C1" w:rsidP="0088332C">
      <w:pPr>
        <w:pStyle w:val="Default"/>
        <w:numPr>
          <w:ilvl w:val="0"/>
          <w:numId w:val="12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WordArt </w:t>
      </w:r>
      <w:r w:rsidRPr="00E128CA">
        <w:rPr>
          <w:rFonts w:ascii="Arial Narrow" w:hAnsi="Arial Narrow" w:cs="Verdana"/>
          <w:color w:val="auto"/>
          <w:sz w:val="28"/>
          <w:szCs w:val="28"/>
        </w:rPr>
        <w:t xml:space="preserve">button </w:t>
      </w:r>
    </w:p>
    <w:p w:rsidR="00A822C1" w:rsidRPr="00E128CA" w:rsidRDefault="00A822C1" w:rsidP="00A822C1">
      <w:pPr>
        <w:pStyle w:val="Default"/>
        <w:spacing w:line="360" w:lineRule="auto"/>
        <w:rPr>
          <w:rFonts w:ascii="Arial Narrow" w:hAnsi="Arial Narrow" w:cs="Verdana"/>
          <w:color w:val="auto"/>
          <w:sz w:val="28"/>
          <w:szCs w:val="28"/>
        </w:rPr>
      </w:pPr>
      <w:r w:rsidRPr="00E128CA">
        <w:rPr>
          <w:rFonts w:ascii="Arial Narrow" w:hAnsi="Arial Narrow" w:cs="Verdana"/>
          <w:noProof/>
          <w:color w:val="auto"/>
          <w:sz w:val="28"/>
          <w:szCs w:val="28"/>
        </w:rPr>
        <w:drawing>
          <wp:inline distT="0" distB="0" distL="0" distR="0">
            <wp:extent cx="5943600" cy="847725"/>
            <wp:effectExtent l="19050" t="19050" r="19050" b="28575"/>
            <wp:docPr id="1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srcRect t="4273" b="76710"/>
                    <a:stretch>
                      <a:fillRect/>
                    </a:stretch>
                  </pic:blipFill>
                  <pic:spPr bwMode="auto">
                    <a:xfrm>
                      <a:off x="0" y="0"/>
                      <a:ext cx="5943600" cy="847725"/>
                    </a:xfrm>
                    <a:prstGeom prst="rect">
                      <a:avLst/>
                    </a:prstGeom>
                    <a:noFill/>
                    <a:ln w="9525">
                      <a:solidFill>
                        <a:schemeClr val="accent1"/>
                      </a:solidFill>
                      <a:miter lim="800000"/>
                      <a:headEnd/>
                      <a:tailEnd/>
                    </a:ln>
                  </pic:spPr>
                </pic:pic>
              </a:graphicData>
            </a:graphic>
          </wp:inline>
        </w:drawing>
      </w:r>
    </w:p>
    <w:p w:rsidR="00A822C1" w:rsidRPr="00E128CA" w:rsidRDefault="00A822C1" w:rsidP="0088332C">
      <w:pPr>
        <w:pStyle w:val="Default"/>
        <w:numPr>
          <w:ilvl w:val="0"/>
          <w:numId w:val="12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1 of  the </w:t>
      </w:r>
      <w:r w:rsidRPr="00E128CA">
        <w:rPr>
          <w:rFonts w:ascii="Arial Narrow" w:hAnsi="Arial Narrow" w:cs="Verdana"/>
          <w:b/>
          <w:bCs/>
          <w:color w:val="auto"/>
          <w:sz w:val="28"/>
          <w:szCs w:val="28"/>
        </w:rPr>
        <w:t>WordArt styles:</w:t>
      </w:r>
    </w:p>
    <w:p w:rsidR="00A822C1" w:rsidRDefault="00A822C1" w:rsidP="00A822C1">
      <w:pPr>
        <w:pStyle w:val="Default"/>
        <w:spacing w:line="360" w:lineRule="auto"/>
        <w:jc w:val="center"/>
        <w:rPr>
          <w:rFonts w:ascii="Arial Narrow" w:hAnsi="Arial Narrow" w:cs="Verdana"/>
          <w:color w:val="auto"/>
          <w:sz w:val="28"/>
          <w:szCs w:val="28"/>
        </w:rPr>
      </w:pPr>
      <w:r w:rsidRPr="00E128CA">
        <w:rPr>
          <w:rFonts w:ascii="Arial Narrow" w:hAnsi="Arial Narrow" w:cs="Verdana"/>
          <w:noProof/>
          <w:color w:val="auto"/>
          <w:sz w:val="28"/>
          <w:szCs w:val="28"/>
        </w:rPr>
        <w:drawing>
          <wp:inline distT="0" distB="0" distL="0" distR="0">
            <wp:extent cx="1619250" cy="590352"/>
            <wp:effectExtent l="19050" t="0" r="0" b="0"/>
            <wp:docPr id="16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2"/>
                    <a:srcRect l="63141" t="21154" r="2885" b="62281"/>
                    <a:stretch>
                      <a:fillRect/>
                    </a:stretch>
                  </pic:blipFill>
                  <pic:spPr bwMode="auto">
                    <a:xfrm>
                      <a:off x="0" y="0"/>
                      <a:ext cx="1619250" cy="590352"/>
                    </a:xfrm>
                    <a:prstGeom prst="rect">
                      <a:avLst/>
                    </a:prstGeom>
                    <a:noFill/>
                    <a:ln w="9525">
                      <a:noFill/>
                      <a:miter lim="800000"/>
                      <a:headEnd/>
                      <a:tailEnd/>
                    </a:ln>
                  </pic:spPr>
                </pic:pic>
              </a:graphicData>
            </a:graphic>
          </wp:inline>
        </w:drawing>
      </w:r>
      <w:r w:rsidRPr="00E128CA">
        <w:rPr>
          <w:rFonts w:ascii="Arial Narrow" w:hAnsi="Arial Narrow" w:cs="Verdana"/>
          <w:noProof/>
          <w:color w:val="auto"/>
          <w:sz w:val="28"/>
          <w:szCs w:val="28"/>
        </w:rPr>
        <w:drawing>
          <wp:inline distT="0" distB="0" distL="0" distR="0">
            <wp:extent cx="1552575" cy="541784"/>
            <wp:effectExtent l="19050" t="0" r="9525" b="0"/>
            <wp:docPr id="16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2"/>
                    <a:srcRect l="63141" t="40472" r="2885" b="43743"/>
                    <a:stretch>
                      <a:fillRect/>
                    </a:stretch>
                  </pic:blipFill>
                  <pic:spPr bwMode="auto">
                    <a:xfrm>
                      <a:off x="0" y="0"/>
                      <a:ext cx="1552575" cy="541784"/>
                    </a:xfrm>
                    <a:prstGeom prst="rect">
                      <a:avLst/>
                    </a:prstGeom>
                    <a:noFill/>
                    <a:ln w="9525">
                      <a:noFill/>
                      <a:miter lim="800000"/>
                      <a:headEnd/>
                      <a:tailEnd/>
                    </a:ln>
                  </pic:spPr>
                </pic:pic>
              </a:graphicData>
            </a:graphic>
          </wp:inline>
        </w:drawing>
      </w:r>
      <w:r w:rsidRPr="00E128CA">
        <w:rPr>
          <w:rFonts w:ascii="Arial Narrow" w:hAnsi="Arial Narrow" w:cs="Verdana"/>
          <w:noProof/>
          <w:color w:val="auto"/>
          <w:sz w:val="28"/>
          <w:szCs w:val="28"/>
        </w:rPr>
        <w:drawing>
          <wp:inline distT="0" distB="0" distL="0" distR="0">
            <wp:extent cx="1489166" cy="542925"/>
            <wp:effectExtent l="19050" t="0" r="0" b="0"/>
            <wp:docPr id="170"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2"/>
                    <a:srcRect l="63141" t="59791" r="2885" b="23718"/>
                    <a:stretch>
                      <a:fillRect/>
                    </a:stretch>
                  </pic:blipFill>
                  <pic:spPr bwMode="auto">
                    <a:xfrm>
                      <a:off x="0" y="0"/>
                      <a:ext cx="1489166" cy="542925"/>
                    </a:xfrm>
                    <a:prstGeom prst="rect">
                      <a:avLst/>
                    </a:prstGeom>
                    <a:noFill/>
                    <a:ln w="9525">
                      <a:noFill/>
                      <a:miter lim="800000"/>
                      <a:headEnd/>
                      <a:tailEnd/>
                    </a:ln>
                  </pic:spPr>
                </pic:pic>
              </a:graphicData>
            </a:graphic>
          </wp:inline>
        </w:drawing>
      </w: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hAnsi="Trebuchet MS"/>
          <w:color w:val="auto"/>
          <w:sz w:val="28"/>
          <w:szCs w:val="28"/>
        </w:rPr>
      </w:pPr>
      <w:bookmarkStart w:id="27" w:name="_Toc297586101"/>
      <w:r w:rsidRPr="00457951">
        <w:rPr>
          <w:rFonts w:ascii="Trebuchet MS" w:hAnsi="Trebuchet MS"/>
          <w:color w:val="auto"/>
          <w:sz w:val="28"/>
          <w:szCs w:val="28"/>
        </w:rPr>
        <w:lastRenderedPageBreak/>
        <w:t>Bulleted &amp; Numbered Lists</w:t>
      </w:r>
      <w:bookmarkEnd w:id="27"/>
      <w:r w:rsidRPr="00457951">
        <w:rPr>
          <w:rFonts w:ascii="Trebuchet MS" w:hAnsi="Trebuchet MS"/>
          <w:color w:val="auto"/>
          <w:sz w:val="28"/>
          <w:szCs w:val="28"/>
        </w:rPr>
        <w:t xml:space="preserve"> </w:t>
      </w:r>
    </w:p>
    <w:p w:rsidR="00A822C1" w:rsidRPr="00E128CA" w:rsidRDefault="00A822C1" w:rsidP="0088332C">
      <w:pPr>
        <w:pStyle w:val="Default"/>
        <w:numPr>
          <w:ilvl w:val="0"/>
          <w:numId w:val="12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Bulleted lists have bullet points</w:t>
      </w:r>
    </w:p>
    <w:p w:rsidR="00A822C1" w:rsidRPr="00E128CA" w:rsidRDefault="00A822C1" w:rsidP="0088332C">
      <w:pPr>
        <w:pStyle w:val="Default"/>
        <w:numPr>
          <w:ilvl w:val="0"/>
          <w:numId w:val="12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Numbered lists have numbers</w:t>
      </w:r>
    </w:p>
    <w:p w:rsidR="00A822C1" w:rsidRPr="00E128CA" w:rsidRDefault="00A822C1" w:rsidP="0088332C">
      <w:pPr>
        <w:pStyle w:val="Default"/>
        <w:numPr>
          <w:ilvl w:val="0"/>
          <w:numId w:val="12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Outline lists combine numbers and letters depending on the organization of the list. </w:t>
      </w:r>
    </w:p>
    <w:p w:rsidR="00A822C1" w:rsidRPr="00E128CA" w:rsidRDefault="00A822C1" w:rsidP="00A822C1">
      <w:pPr>
        <w:pStyle w:val="Default"/>
        <w:spacing w:line="360" w:lineRule="auto"/>
        <w:rPr>
          <w:rFonts w:ascii="Arial Narrow" w:hAnsi="Arial Narrow" w:cs="Verdana"/>
          <w:color w:val="auto"/>
          <w:sz w:val="28"/>
          <w:szCs w:val="28"/>
        </w:rPr>
      </w:pPr>
    </w:p>
    <w:p w:rsidR="00A822C1" w:rsidRPr="00E128CA" w:rsidRDefault="00FF65A3" w:rsidP="00A822C1">
      <w:pPr>
        <w:pStyle w:val="Default"/>
        <w:spacing w:line="360" w:lineRule="auto"/>
        <w:ind w:left="720"/>
        <w:rPr>
          <w:rFonts w:ascii="Arial Narrow" w:hAnsi="Arial Narrow" w:cs="Verdana"/>
          <w:color w:val="auto"/>
          <w:sz w:val="28"/>
          <w:szCs w:val="28"/>
        </w:rPr>
      </w:pPr>
      <w:r>
        <w:rPr>
          <w:rFonts w:ascii="Arial Narrow" w:hAnsi="Arial Narrow" w:cs="Verdana"/>
          <w:noProof/>
          <w:color w:val="auto"/>
          <w:sz w:val="28"/>
          <w:szCs w:val="28"/>
        </w:rPr>
        <w:pict>
          <v:shape id="_x0000_s1296" type="#_x0000_t47" style="position:absolute;left:0;text-align:left;margin-left:245.25pt;margin-top:-.15pt;width:102.75pt;height:22.5pt;z-index:251943424" adj="-2838,41856,-1261,8640,7589,555984,8987,560256">
            <v:textbox style="mso-next-textbox:#_x0000_s1296">
              <w:txbxContent>
                <w:p w:rsidR="001D0407" w:rsidRDefault="001D0407">
                  <w:r>
                    <w:t>Numbered list icon</w:t>
                  </w:r>
                </w:p>
              </w:txbxContent>
            </v:textbox>
            <o:callout v:ext="edit" minusy="t"/>
          </v:shape>
        </w:pict>
      </w:r>
      <w:r>
        <w:rPr>
          <w:rFonts w:ascii="Arial Narrow" w:hAnsi="Arial Narrow" w:cs="Verdana"/>
          <w:noProof/>
          <w:color w:val="auto"/>
          <w:sz w:val="28"/>
          <w:szCs w:val="28"/>
        </w:rPr>
        <w:pict>
          <v:shape id="_x0000_s1297" type="#_x0000_t47" style="position:absolute;left:0;text-align:left;margin-left:72.75pt;margin-top:2.8pt;width:100.5pt;height:19.55pt;z-index:251944448" adj="26436,52205,22890,9944,25007,47288,26436,52205">
            <v:textbox style="mso-next-textbox:#_x0000_s1297">
              <w:txbxContent>
                <w:p w:rsidR="001D0407" w:rsidRDefault="001D0407" w:rsidP="00A822C1">
                  <w:proofErr w:type="gramStart"/>
                  <w:r>
                    <w:t>Bulleted  list</w:t>
                  </w:r>
                  <w:proofErr w:type="gramEnd"/>
                  <w:r>
                    <w:t xml:space="preserve"> icon</w:t>
                  </w:r>
                </w:p>
              </w:txbxContent>
            </v:textbox>
            <o:callout v:ext="edit" minusx="t" minusy="t"/>
          </v:shape>
        </w:pict>
      </w:r>
    </w:p>
    <w:p w:rsidR="00A822C1" w:rsidRPr="00E128CA" w:rsidRDefault="00FF65A3" w:rsidP="00A822C1">
      <w:pPr>
        <w:pStyle w:val="Default"/>
        <w:spacing w:line="360" w:lineRule="auto"/>
        <w:ind w:left="720"/>
        <w:rPr>
          <w:rFonts w:ascii="Arial Narrow" w:hAnsi="Arial Narrow" w:cs="Verdana"/>
          <w:color w:val="auto"/>
          <w:sz w:val="28"/>
          <w:szCs w:val="28"/>
        </w:rPr>
      </w:pPr>
      <w:r>
        <w:rPr>
          <w:rFonts w:ascii="Arial Narrow" w:hAnsi="Arial Narrow" w:cs="Verdana"/>
          <w:noProof/>
          <w:color w:val="auto"/>
          <w:sz w:val="28"/>
          <w:szCs w:val="28"/>
        </w:rPr>
        <w:pict>
          <v:shape id="_x0000_s1298" type="#_x0000_t47" style="position:absolute;left:0;text-align:left;margin-left:51pt;margin-top:11.15pt;width:122.25pt;height:19.55pt;z-index:251945472" adj="25575,52205,22660,9944,24400,47288,25575,52205">
            <v:textbox style="mso-next-textbox:#_x0000_s1298">
              <w:txbxContent>
                <w:p w:rsidR="001D0407" w:rsidRDefault="001D0407" w:rsidP="00A822C1">
                  <w:r>
                    <w:t>Decreased indent icon</w:t>
                  </w:r>
                </w:p>
              </w:txbxContent>
            </v:textbox>
            <o:callout v:ext="edit" minusx="t" minusy="t"/>
          </v:shape>
        </w:pict>
      </w:r>
    </w:p>
    <w:p w:rsidR="00A822C1" w:rsidRPr="00E128CA" w:rsidRDefault="00FF65A3" w:rsidP="00A822C1">
      <w:pPr>
        <w:pStyle w:val="Default"/>
        <w:spacing w:line="360" w:lineRule="auto"/>
        <w:ind w:left="720"/>
        <w:jc w:val="center"/>
        <w:rPr>
          <w:rFonts w:ascii="Arial Narrow" w:hAnsi="Arial Narrow" w:cs="Verdana"/>
          <w:color w:val="auto"/>
          <w:sz w:val="28"/>
          <w:szCs w:val="28"/>
        </w:rPr>
      </w:pPr>
      <w:r>
        <w:rPr>
          <w:rFonts w:ascii="Arial Narrow" w:hAnsi="Arial Narrow" w:cs="Verdana"/>
          <w:noProof/>
          <w:color w:val="auto"/>
          <w:sz w:val="28"/>
          <w:szCs w:val="28"/>
        </w:rPr>
        <w:pict>
          <v:shape id="_x0000_s1299" type="#_x0000_t47" style="position:absolute;left:0;text-align:left;margin-left:51pt;margin-top:61.45pt;width:121.5pt;height:19.55pt;z-index:251946496" adj="29067,-19887,22667,9944,23218,18285,24400,23202">
            <v:textbox style="mso-next-textbox:#_x0000_s1299">
              <w:txbxContent>
                <w:p w:rsidR="001D0407" w:rsidRDefault="001D0407" w:rsidP="00A822C1">
                  <w:r>
                    <w:t>Increased indent icon</w:t>
                  </w:r>
                </w:p>
                <w:p w:rsidR="001D0407" w:rsidRPr="008D3F58" w:rsidRDefault="001D0407" w:rsidP="00A822C1"/>
              </w:txbxContent>
            </v:textbox>
            <o:callout v:ext="edit" minusx="t"/>
          </v:shape>
        </w:pict>
      </w:r>
      <w:r w:rsidR="00A822C1" w:rsidRPr="00E128CA">
        <w:rPr>
          <w:rFonts w:ascii="Arial Narrow" w:hAnsi="Arial Narrow" w:cs="Verdana"/>
          <w:noProof/>
          <w:color w:val="auto"/>
          <w:sz w:val="28"/>
          <w:szCs w:val="28"/>
        </w:rPr>
        <w:drawing>
          <wp:inline distT="0" distB="0" distL="0" distR="0">
            <wp:extent cx="1905000" cy="1232605"/>
            <wp:effectExtent l="19050" t="0" r="0" b="0"/>
            <wp:docPr id="17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0"/>
                    <a:srcRect l="49480" t="8119" r="32692" b="76496"/>
                    <a:stretch>
                      <a:fillRect/>
                    </a:stretch>
                  </pic:blipFill>
                  <pic:spPr bwMode="auto">
                    <a:xfrm>
                      <a:off x="0" y="0"/>
                      <a:ext cx="1905000" cy="1232605"/>
                    </a:xfrm>
                    <a:prstGeom prst="rect">
                      <a:avLst/>
                    </a:prstGeom>
                    <a:noFill/>
                    <a:ln w="9525">
                      <a:noFill/>
                      <a:miter lim="800000"/>
                      <a:headEnd/>
                      <a:tailEnd/>
                    </a:ln>
                  </pic:spPr>
                </pic:pic>
              </a:graphicData>
            </a:graphic>
          </wp:inline>
        </w:drawing>
      </w:r>
    </w:p>
    <w:p w:rsidR="00A822C1" w:rsidRDefault="00A822C1" w:rsidP="00A822C1">
      <w:pPr>
        <w:pStyle w:val="Default"/>
        <w:spacing w:line="360" w:lineRule="auto"/>
        <w:ind w:left="720"/>
        <w:rPr>
          <w:rFonts w:ascii="Arial Narrow" w:hAnsi="Arial Narrow" w:cs="Verdana"/>
          <w:color w:val="auto"/>
          <w:sz w:val="28"/>
          <w:szCs w:val="28"/>
        </w:rPr>
      </w:pPr>
    </w:p>
    <w:p w:rsidR="00A822C1" w:rsidRPr="00E128CA" w:rsidRDefault="00A822C1" w:rsidP="0088332C">
      <w:pPr>
        <w:pStyle w:val="Default"/>
        <w:numPr>
          <w:ilvl w:val="0"/>
          <w:numId w:val="12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add a list to existing text: </w:t>
      </w:r>
    </w:p>
    <w:p w:rsidR="00A822C1" w:rsidRPr="00E128CA" w:rsidRDefault="00A822C1" w:rsidP="0088332C">
      <w:pPr>
        <w:pStyle w:val="Default"/>
        <w:numPr>
          <w:ilvl w:val="0"/>
          <w:numId w:val="128"/>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Select the text you wish to make a list </w:t>
      </w:r>
    </w:p>
    <w:p w:rsidR="00A822C1" w:rsidRPr="00E128CA" w:rsidRDefault="00A822C1" w:rsidP="0088332C">
      <w:pPr>
        <w:pStyle w:val="Default"/>
        <w:numPr>
          <w:ilvl w:val="0"/>
          <w:numId w:val="128"/>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Bulleted or Numbered Lists </w:t>
      </w:r>
      <w:r w:rsidRPr="00E128CA">
        <w:rPr>
          <w:rFonts w:ascii="Arial Narrow" w:hAnsi="Arial Narrow" w:cs="Verdana"/>
          <w:color w:val="auto"/>
          <w:sz w:val="28"/>
          <w:szCs w:val="28"/>
        </w:rPr>
        <w:t xml:space="preserve">button </w:t>
      </w:r>
    </w:p>
    <w:p w:rsidR="00A822C1" w:rsidRPr="00E128CA" w:rsidRDefault="00A822C1" w:rsidP="00A822C1">
      <w:pPr>
        <w:pStyle w:val="Default"/>
        <w:spacing w:line="360" w:lineRule="auto"/>
        <w:jc w:val="center"/>
        <w:rPr>
          <w:rFonts w:ascii="Arial Narrow" w:hAnsi="Arial Narrow"/>
          <w:b/>
          <w:bCs/>
          <w:color w:val="auto"/>
          <w:sz w:val="28"/>
          <w:szCs w:val="28"/>
        </w:rPr>
      </w:pPr>
    </w:p>
    <w:p w:rsidR="00A822C1" w:rsidRPr="00E128CA" w:rsidRDefault="00A822C1" w:rsidP="0088332C">
      <w:pPr>
        <w:pStyle w:val="ListParagraph"/>
        <w:numPr>
          <w:ilvl w:val="0"/>
          <w:numId w:val="126"/>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create a new list: </w:t>
      </w:r>
    </w:p>
    <w:p w:rsidR="00A822C1" w:rsidRPr="00E128CA" w:rsidRDefault="00A822C1" w:rsidP="0088332C">
      <w:pPr>
        <w:pStyle w:val="ListParagraph"/>
        <w:numPr>
          <w:ilvl w:val="0"/>
          <w:numId w:val="12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Place your cursor where you want the list in the document </w:t>
      </w:r>
    </w:p>
    <w:p w:rsidR="00A822C1" w:rsidRPr="00E128CA" w:rsidRDefault="00A822C1" w:rsidP="0088332C">
      <w:pPr>
        <w:pStyle w:val="ListParagraph"/>
        <w:numPr>
          <w:ilvl w:val="0"/>
          <w:numId w:val="12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Bulleted or Numbered Lists </w:t>
      </w:r>
      <w:r w:rsidRPr="00E128CA">
        <w:rPr>
          <w:rFonts w:ascii="Arial Narrow" w:hAnsi="Arial Narrow" w:cs="Verdana"/>
          <w:sz w:val="28"/>
          <w:szCs w:val="28"/>
        </w:rPr>
        <w:t xml:space="preserve">button </w:t>
      </w:r>
    </w:p>
    <w:p w:rsidR="00A822C1" w:rsidRPr="00E128CA" w:rsidRDefault="00A822C1" w:rsidP="0088332C">
      <w:pPr>
        <w:pStyle w:val="ListParagraph"/>
        <w:numPr>
          <w:ilvl w:val="0"/>
          <w:numId w:val="12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Begin typing </w:t>
      </w:r>
    </w:p>
    <w:p w:rsidR="00A822C1" w:rsidRPr="00E128CA" w:rsidRDefault="00A822C1" w:rsidP="00A822C1">
      <w:pPr>
        <w:pStyle w:val="ListParagraph"/>
        <w:autoSpaceDE w:val="0"/>
        <w:autoSpaceDN w:val="0"/>
        <w:adjustRightInd w:val="0"/>
        <w:spacing w:line="360" w:lineRule="auto"/>
        <w:ind w:left="1080"/>
        <w:rPr>
          <w:rFonts w:ascii="Arial Narrow" w:hAnsi="Arial Narrow" w:cs="Verdana"/>
          <w:sz w:val="28"/>
          <w:szCs w:val="28"/>
        </w:rPr>
      </w:pPr>
    </w:p>
    <w:p w:rsidR="00A822C1" w:rsidRPr="00E128CA" w:rsidRDefault="00A822C1" w:rsidP="0088332C">
      <w:pPr>
        <w:pStyle w:val="ListParagraph"/>
        <w:numPr>
          <w:ilvl w:val="0"/>
          <w:numId w:val="126"/>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Cambria"/>
          <w:b/>
          <w:bCs/>
          <w:sz w:val="28"/>
          <w:szCs w:val="28"/>
        </w:rPr>
        <w:t xml:space="preserve">Nested Lists </w:t>
      </w:r>
      <w:r w:rsidRPr="00E128CA">
        <w:rPr>
          <w:rFonts w:ascii="Arial Narrow" w:hAnsi="Arial Narrow" w:cs="Verdana"/>
          <w:sz w:val="28"/>
          <w:szCs w:val="28"/>
        </w:rPr>
        <w:t xml:space="preserve">A nested list is list with several levels of indented text. To create a nested list: </w:t>
      </w:r>
    </w:p>
    <w:p w:rsidR="00A822C1" w:rsidRPr="00E128CA" w:rsidRDefault="00A822C1" w:rsidP="0088332C">
      <w:pPr>
        <w:pStyle w:val="ListParagraph"/>
        <w:numPr>
          <w:ilvl w:val="0"/>
          <w:numId w:val="130"/>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Create your list following the directions above </w:t>
      </w:r>
    </w:p>
    <w:p w:rsidR="00A822C1" w:rsidRPr="00E128CA" w:rsidRDefault="00A822C1" w:rsidP="0088332C">
      <w:pPr>
        <w:pStyle w:val="ListParagraph"/>
        <w:numPr>
          <w:ilvl w:val="0"/>
          <w:numId w:val="130"/>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Increase or Decrease Indent </w:t>
      </w:r>
      <w:r w:rsidRPr="00E128CA">
        <w:rPr>
          <w:rFonts w:ascii="Arial Narrow" w:hAnsi="Arial Narrow" w:cs="Verdana"/>
          <w:sz w:val="28"/>
          <w:szCs w:val="28"/>
        </w:rPr>
        <w:t xml:space="preserve">button </w:t>
      </w:r>
    </w:p>
    <w:p w:rsidR="00A822C1" w:rsidRPr="00457951" w:rsidRDefault="00A822C1" w:rsidP="00457951">
      <w:pPr>
        <w:pStyle w:val="Heading1"/>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hAnsi="Trebuchet MS"/>
          <w:color w:val="auto"/>
          <w:sz w:val="32"/>
        </w:rPr>
      </w:pPr>
      <w:r w:rsidRPr="00457951">
        <w:rPr>
          <w:rFonts w:ascii="Trebuchet MS" w:hAnsi="Trebuchet MS"/>
          <w:color w:val="auto"/>
          <w:sz w:val="32"/>
        </w:rPr>
        <w:lastRenderedPageBreak/>
        <w:t xml:space="preserve">ADDING VIDEO </w:t>
      </w:r>
    </w:p>
    <w:p w:rsidR="00A822C1" w:rsidRDefault="00A822C1" w:rsidP="0088332C">
      <w:pPr>
        <w:pStyle w:val="Default"/>
        <w:numPr>
          <w:ilvl w:val="0"/>
          <w:numId w:val="13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Movie </w:t>
      </w:r>
      <w:r w:rsidRPr="00E128CA">
        <w:rPr>
          <w:rFonts w:ascii="Arial Narrow" w:hAnsi="Arial Narrow" w:cs="Verdana"/>
          <w:color w:val="auto"/>
          <w:sz w:val="28"/>
          <w:szCs w:val="28"/>
        </w:rPr>
        <w:t xml:space="preserve">button on the Insert tab </w:t>
      </w:r>
    </w:p>
    <w:p w:rsidR="00A822C1" w:rsidRPr="00E128CA" w:rsidRDefault="00A822C1" w:rsidP="0088332C">
      <w:pPr>
        <w:pStyle w:val="Default"/>
        <w:numPr>
          <w:ilvl w:val="0"/>
          <w:numId w:val="13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w:t>
      </w:r>
      <w:r w:rsidRPr="00E128CA">
        <w:rPr>
          <w:rFonts w:ascii="Arial Narrow" w:hAnsi="Arial Narrow" w:cs="Verdana"/>
          <w:b/>
          <w:bCs/>
          <w:color w:val="auto"/>
          <w:sz w:val="28"/>
          <w:szCs w:val="28"/>
        </w:rPr>
        <w:t xml:space="preserve">Movie from File </w:t>
      </w:r>
      <w:r w:rsidRPr="00E128CA">
        <w:rPr>
          <w:rFonts w:ascii="Arial Narrow" w:hAnsi="Arial Narrow" w:cs="Verdana"/>
          <w:color w:val="auto"/>
          <w:sz w:val="28"/>
          <w:szCs w:val="28"/>
        </w:rPr>
        <w:t xml:space="preserve">or </w:t>
      </w:r>
      <w:r w:rsidRPr="00E128CA">
        <w:rPr>
          <w:rFonts w:ascii="Arial Narrow" w:hAnsi="Arial Narrow" w:cs="Verdana"/>
          <w:b/>
          <w:bCs/>
          <w:color w:val="auto"/>
          <w:sz w:val="28"/>
          <w:szCs w:val="28"/>
        </w:rPr>
        <w:t xml:space="preserve">Movie from Clip Organizer </w:t>
      </w:r>
    </w:p>
    <w:p w:rsidR="00A822C1" w:rsidRPr="00E128CA" w:rsidRDefault="00A822C1" w:rsidP="00A822C1">
      <w:pPr>
        <w:pStyle w:val="Default"/>
        <w:spacing w:line="360" w:lineRule="auto"/>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5943600" cy="857250"/>
            <wp:effectExtent l="19050" t="0" r="0" b="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t="4060" b="76709"/>
                    <a:stretch>
                      <a:fillRect/>
                    </a:stretch>
                  </pic:blipFill>
                  <pic:spPr bwMode="auto">
                    <a:xfrm>
                      <a:off x="0" y="0"/>
                      <a:ext cx="5943600" cy="857250"/>
                    </a:xfrm>
                    <a:prstGeom prst="rect">
                      <a:avLst/>
                    </a:prstGeom>
                    <a:noFill/>
                    <a:ln w="9525">
                      <a:noFill/>
                      <a:miter lim="800000"/>
                      <a:headEnd/>
                      <a:tailEnd/>
                    </a:ln>
                  </pic:spPr>
                </pic:pic>
              </a:graphicData>
            </a:graphic>
          </wp:inline>
        </w:drawing>
      </w:r>
    </w:p>
    <w:p w:rsidR="00A822C1" w:rsidRPr="00AD0D22" w:rsidRDefault="00A822C1" w:rsidP="00A822C1">
      <w:pPr>
        <w:autoSpaceDE w:val="0"/>
        <w:autoSpaceDN w:val="0"/>
        <w:adjustRightInd w:val="0"/>
        <w:spacing w:line="360" w:lineRule="auto"/>
        <w:ind w:left="720"/>
        <w:rPr>
          <w:rFonts w:ascii="Arial Narrow" w:hAnsi="Arial Narrow" w:cs="Verdana"/>
          <w:b/>
          <w:sz w:val="28"/>
          <w:szCs w:val="28"/>
        </w:rPr>
      </w:pPr>
      <w:r w:rsidRPr="00AD0D22">
        <w:rPr>
          <w:rFonts w:ascii="Arial Narrow" w:hAnsi="Arial Narrow" w:cs="Verdana"/>
          <w:b/>
          <w:sz w:val="28"/>
          <w:szCs w:val="28"/>
        </w:rPr>
        <w:t xml:space="preserve">To edit the video options: </w:t>
      </w:r>
    </w:p>
    <w:p w:rsidR="00A822C1" w:rsidRPr="00AE593D" w:rsidRDefault="00A822C1" w:rsidP="0088332C">
      <w:pPr>
        <w:pStyle w:val="ListParagraph"/>
        <w:numPr>
          <w:ilvl w:val="0"/>
          <w:numId w:val="133"/>
        </w:numPr>
        <w:suppressAutoHyphens w:val="0"/>
        <w:autoSpaceDE w:val="0"/>
        <w:autoSpaceDN w:val="0"/>
        <w:adjustRightInd w:val="0"/>
        <w:spacing w:line="360" w:lineRule="auto"/>
        <w:rPr>
          <w:rFonts w:ascii="Arial Narrow" w:hAnsi="Arial Narrow" w:cs="Verdana"/>
          <w:sz w:val="28"/>
          <w:szCs w:val="28"/>
        </w:rPr>
      </w:pPr>
      <w:r w:rsidRPr="00AE593D">
        <w:rPr>
          <w:rFonts w:ascii="Arial Narrow" w:hAnsi="Arial Narrow" w:cs="Verdana"/>
          <w:sz w:val="28"/>
          <w:szCs w:val="28"/>
        </w:rPr>
        <w:t xml:space="preserve">Click the movie icon </w:t>
      </w:r>
      <w:r w:rsidR="00AE593D" w:rsidRPr="00AE593D">
        <w:rPr>
          <w:rFonts w:ascii="Arial Narrow" w:hAnsi="Arial Narrow" w:cs="Verdana"/>
          <w:sz w:val="28"/>
          <w:szCs w:val="28"/>
        </w:rPr>
        <w:t xml:space="preserve">&amp; </w:t>
      </w:r>
      <w:r w:rsidR="00AE593D">
        <w:rPr>
          <w:rFonts w:ascii="Arial Narrow" w:hAnsi="Arial Narrow" w:cs="Verdana"/>
          <w:sz w:val="28"/>
          <w:szCs w:val="28"/>
        </w:rPr>
        <w:t xml:space="preserve"> </w:t>
      </w:r>
      <w:r w:rsidRPr="00AE593D">
        <w:rPr>
          <w:rFonts w:ascii="Arial Narrow" w:hAnsi="Arial Narrow" w:cs="Verdana"/>
          <w:sz w:val="28"/>
          <w:szCs w:val="28"/>
        </w:rPr>
        <w:t xml:space="preserve">Click the </w:t>
      </w:r>
      <w:r w:rsidRPr="00AE593D">
        <w:rPr>
          <w:rFonts w:ascii="Arial Narrow" w:hAnsi="Arial Narrow" w:cs="Verdana"/>
          <w:b/>
          <w:bCs/>
          <w:sz w:val="28"/>
          <w:szCs w:val="28"/>
        </w:rPr>
        <w:t xml:space="preserve">Format </w:t>
      </w:r>
      <w:r w:rsidRPr="00AE593D">
        <w:rPr>
          <w:rFonts w:ascii="Arial Narrow" w:hAnsi="Arial Narrow" w:cs="Verdana"/>
          <w:sz w:val="28"/>
          <w:szCs w:val="28"/>
        </w:rPr>
        <w:t xml:space="preserve">tab </w:t>
      </w:r>
    </w:p>
    <w:p w:rsidR="00A822C1" w:rsidRPr="00E128CA" w:rsidRDefault="00A822C1" w:rsidP="00A822C1">
      <w:pPr>
        <w:pStyle w:val="Default"/>
        <w:spacing w:line="360" w:lineRule="auto"/>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5541778" cy="959153"/>
            <wp:effectExtent l="19050" t="0" r="1772" b="0"/>
            <wp:docPr id="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srcRect b="76923"/>
                    <a:stretch>
                      <a:fillRect/>
                    </a:stretch>
                  </pic:blipFill>
                  <pic:spPr bwMode="auto">
                    <a:xfrm>
                      <a:off x="0" y="0"/>
                      <a:ext cx="5534777" cy="957941"/>
                    </a:xfrm>
                    <a:prstGeom prst="rect">
                      <a:avLst/>
                    </a:prstGeom>
                    <a:noFill/>
                    <a:ln w="9525">
                      <a:noFill/>
                      <a:miter lim="800000"/>
                      <a:headEnd/>
                      <a:tailEnd/>
                    </a:ln>
                  </pic:spPr>
                </pic:pic>
              </a:graphicData>
            </a:graphic>
          </wp:inline>
        </w:drawing>
      </w:r>
    </w:p>
    <w:p w:rsidR="00A822C1" w:rsidRPr="00457951" w:rsidRDefault="00A822C1" w:rsidP="00457951">
      <w:pPr>
        <w:pStyle w:val="Heading1"/>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rPr>
          <w:rFonts w:ascii="Trebuchet MS" w:hAnsi="Trebuchet MS"/>
          <w:color w:val="auto"/>
          <w:sz w:val="32"/>
        </w:rPr>
      </w:pPr>
      <w:r w:rsidRPr="00457951">
        <w:rPr>
          <w:rFonts w:ascii="Trebuchet MS" w:hAnsi="Trebuchet MS"/>
          <w:color w:val="auto"/>
          <w:sz w:val="32"/>
        </w:rPr>
        <w:t xml:space="preserve">ADDING AUDIO </w:t>
      </w:r>
    </w:p>
    <w:p w:rsidR="00A822C1" w:rsidRDefault="00A822C1" w:rsidP="0088332C">
      <w:pPr>
        <w:pStyle w:val="Default"/>
        <w:numPr>
          <w:ilvl w:val="0"/>
          <w:numId w:val="134"/>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Audio </w:t>
      </w:r>
      <w:r w:rsidRPr="00E128CA">
        <w:rPr>
          <w:rFonts w:ascii="Arial Narrow" w:hAnsi="Arial Narrow" w:cs="Verdana"/>
          <w:color w:val="auto"/>
          <w:sz w:val="28"/>
          <w:szCs w:val="28"/>
        </w:rPr>
        <w:t xml:space="preserve">button on the Insert tab </w:t>
      </w:r>
    </w:p>
    <w:p w:rsidR="00A822C1" w:rsidRPr="00E128CA" w:rsidRDefault="00A822C1" w:rsidP="0088332C">
      <w:pPr>
        <w:pStyle w:val="Default"/>
        <w:numPr>
          <w:ilvl w:val="0"/>
          <w:numId w:val="134"/>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w:t>
      </w:r>
      <w:r w:rsidRPr="00E128CA">
        <w:rPr>
          <w:rFonts w:ascii="Arial Narrow" w:hAnsi="Arial Narrow" w:cs="Verdana"/>
          <w:b/>
          <w:bCs/>
          <w:color w:val="auto"/>
          <w:sz w:val="28"/>
          <w:szCs w:val="28"/>
        </w:rPr>
        <w:t>Sound from File</w:t>
      </w:r>
      <w:r w:rsidRPr="00E128CA">
        <w:rPr>
          <w:rFonts w:ascii="Arial Narrow" w:hAnsi="Arial Narrow" w:cs="Verdana"/>
          <w:color w:val="auto"/>
          <w:sz w:val="28"/>
          <w:szCs w:val="28"/>
        </w:rPr>
        <w:t xml:space="preserve">, </w:t>
      </w:r>
      <w:r w:rsidRPr="00E128CA">
        <w:rPr>
          <w:rFonts w:ascii="Arial Narrow" w:hAnsi="Arial Narrow" w:cs="Verdana"/>
          <w:b/>
          <w:bCs/>
          <w:color w:val="auto"/>
          <w:sz w:val="28"/>
          <w:szCs w:val="28"/>
        </w:rPr>
        <w:t>Sound from Clip Organizer</w:t>
      </w:r>
      <w:r w:rsidRPr="00E128CA">
        <w:rPr>
          <w:rFonts w:ascii="Arial Narrow" w:hAnsi="Arial Narrow" w:cs="Verdana"/>
          <w:color w:val="auto"/>
          <w:sz w:val="28"/>
          <w:szCs w:val="28"/>
        </w:rPr>
        <w:t xml:space="preserve">, </w:t>
      </w:r>
      <w:r w:rsidRPr="00E128CA">
        <w:rPr>
          <w:rFonts w:ascii="Arial Narrow" w:hAnsi="Arial Narrow" w:cs="Verdana"/>
          <w:b/>
          <w:bCs/>
          <w:color w:val="auto"/>
          <w:sz w:val="28"/>
          <w:szCs w:val="28"/>
        </w:rPr>
        <w:t>Play CD Audio Track</w:t>
      </w:r>
      <w:r w:rsidRPr="00E128CA">
        <w:rPr>
          <w:rFonts w:ascii="Arial Narrow" w:hAnsi="Arial Narrow" w:cs="Verdana"/>
          <w:color w:val="auto"/>
          <w:sz w:val="28"/>
          <w:szCs w:val="28"/>
        </w:rPr>
        <w:t xml:space="preserve">, or </w:t>
      </w:r>
      <w:r w:rsidRPr="00E128CA">
        <w:rPr>
          <w:rFonts w:ascii="Arial Narrow" w:hAnsi="Arial Narrow" w:cs="Verdana"/>
          <w:b/>
          <w:bCs/>
          <w:color w:val="auto"/>
          <w:sz w:val="28"/>
          <w:szCs w:val="28"/>
        </w:rPr>
        <w:t xml:space="preserve">Record Sound </w:t>
      </w:r>
    </w:p>
    <w:p w:rsidR="00A822C1" w:rsidRPr="00E128CA"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rect id="_x0000_s1310" style="position:absolute;margin-left:-15.05pt;margin-top:76.75pt;width:345.75pt;height:39.5pt;z-index:251959808" strokecolor="white [3212]"/>
        </w:pict>
      </w:r>
      <w:r w:rsidR="00A822C1" w:rsidRPr="00E128CA">
        <w:rPr>
          <w:rFonts w:ascii="Arial Narrow" w:hAnsi="Arial Narrow"/>
          <w:b/>
          <w:bCs/>
          <w:noProof/>
          <w:color w:val="auto"/>
          <w:sz w:val="28"/>
          <w:szCs w:val="28"/>
        </w:rPr>
        <w:drawing>
          <wp:inline distT="0" distB="0" distL="0" distR="0">
            <wp:extent cx="5695183" cy="1164566"/>
            <wp:effectExtent l="19050" t="0" r="767" b="0"/>
            <wp:docPr id="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srcRect t="4257" b="68376"/>
                    <a:stretch>
                      <a:fillRect/>
                    </a:stretch>
                  </pic:blipFill>
                  <pic:spPr bwMode="auto">
                    <a:xfrm>
                      <a:off x="0" y="0"/>
                      <a:ext cx="5695183" cy="1164566"/>
                    </a:xfrm>
                    <a:prstGeom prst="rect">
                      <a:avLst/>
                    </a:prstGeom>
                    <a:noFill/>
                    <a:ln w="9525">
                      <a:noFill/>
                      <a:miter lim="800000"/>
                      <a:headEnd/>
                      <a:tailEnd/>
                    </a:ln>
                  </pic:spPr>
                </pic:pic>
              </a:graphicData>
            </a:graphic>
          </wp:inline>
        </w:drawing>
      </w:r>
    </w:p>
    <w:p w:rsidR="00A822C1" w:rsidRPr="00AD0D22" w:rsidRDefault="00457951" w:rsidP="00A822C1">
      <w:pPr>
        <w:autoSpaceDE w:val="0"/>
        <w:autoSpaceDN w:val="0"/>
        <w:adjustRightInd w:val="0"/>
        <w:spacing w:line="360" w:lineRule="auto"/>
        <w:ind w:left="720"/>
        <w:rPr>
          <w:rFonts w:ascii="Arial Narrow" w:hAnsi="Arial Narrow" w:cs="Verdana"/>
          <w:b/>
          <w:sz w:val="28"/>
          <w:szCs w:val="28"/>
        </w:rPr>
      </w:pPr>
      <w:r>
        <w:rPr>
          <w:rFonts w:ascii="Arial Narrow" w:hAnsi="Arial Narrow" w:cs="Verdana"/>
          <w:b/>
          <w:sz w:val="28"/>
          <w:szCs w:val="28"/>
        </w:rPr>
        <w:t>To edit the audio opt</w:t>
      </w:r>
      <w:r w:rsidR="00A822C1" w:rsidRPr="00AD0D22">
        <w:rPr>
          <w:rFonts w:ascii="Arial Narrow" w:hAnsi="Arial Narrow" w:cs="Verdana"/>
          <w:b/>
          <w:sz w:val="28"/>
          <w:szCs w:val="28"/>
        </w:rPr>
        <w:t xml:space="preserve">: </w:t>
      </w:r>
    </w:p>
    <w:p w:rsidR="00A822C1" w:rsidRPr="00AE593D" w:rsidRDefault="00A822C1" w:rsidP="0088332C">
      <w:pPr>
        <w:pStyle w:val="ListParagraph"/>
        <w:numPr>
          <w:ilvl w:val="0"/>
          <w:numId w:val="135"/>
        </w:numPr>
        <w:suppressAutoHyphens w:val="0"/>
        <w:autoSpaceDE w:val="0"/>
        <w:autoSpaceDN w:val="0"/>
        <w:adjustRightInd w:val="0"/>
        <w:spacing w:line="360" w:lineRule="auto"/>
        <w:rPr>
          <w:rFonts w:ascii="Arial Narrow" w:hAnsi="Arial Narrow" w:cs="Verdana"/>
          <w:sz w:val="28"/>
          <w:szCs w:val="28"/>
        </w:rPr>
      </w:pPr>
      <w:r w:rsidRPr="00AE593D">
        <w:rPr>
          <w:rFonts w:ascii="Arial Narrow" w:hAnsi="Arial Narrow" w:cs="Verdana"/>
          <w:sz w:val="28"/>
          <w:szCs w:val="28"/>
        </w:rPr>
        <w:t xml:space="preserve">Click the audio icon </w:t>
      </w:r>
      <w:r w:rsidR="00AE593D" w:rsidRPr="00AE593D">
        <w:rPr>
          <w:rFonts w:ascii="Arial Narrow" w:hAnsi="Arial Narrow" w:cs="Verdana"/>
          <w:sz w:val="28"/>
          <w:szCs w:val="28"/>
        </w:rPr>
        <w:t xml:space="preserve"> &amp; </w:t>
      </w:r>
      <w:r w:rsidR="00AE593D">
        <w:rPr>
          <w:rFonts w:ascii="Arial Narrow" w:hAnsi="Arial Narrow" w:cs="Verdana"/>
          <w:sz w:val="28"/>
          <w:szCs w:val="28"/>
        </w:rPr>
        <w:t xml:space="preserve"> C</w:t>
      </w:r>
      <w:r w:rsidRPr="00AE593D">
        <w:rPr>
          <w:rFonts w:ascii="Arial Narrow" w:hAnsi="Arial Narrow" w:cs="Verdana"/>
          <w:sz w:val="28"/>
          <w:szCs w:val="28"/>
        </w:rPr>
        <w:t xml:space="preserve">lick the </w:t>
      </w:r>
      <w:r w:rsidRPr="00AE593D">
        <w:rPr>
          <w:rFonts w:ascii="Arial Narrow" w:hAnsi="Arial Narrow" w:cs="Verdana"/>
          <w:b/>
          <w:bCs/>
          <w:sz w:val="28"/>
          <w:szCs w:val="28"/>
        </w:rPr>
        <w:t xml:space="preserve">Format </w:t>
      </w:r>
      <w:r w:rsidRPr="00AE593D">
        <w:rPr>
          <w:rFonts w:ascii="Arial Narrow" w:hAnsi="Arial Narrow" w:cs="Verdana"/>
          <w:sz w:val="28"/>
          <w:szCs w:val="28"/>
        </w:rPr>
        <w:t xml:space="preserve">tab </w:t>
      </w:r>
    </w:p>
    <w:p w:rsidR="00A822C1" w:rsidRPr="00E128CA" w:rsidRDefault="00A822C1" w:rsidP="00A822C1">
      <w:pPr>
        <w:pStyle w:val="Default"/>
        <w:spacing w:line="360" w:lineRule="auto"/>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5609351" cy="988828"/>
            <wp:effectExtent l="19050" t="0" r="0" b="0"/>
            <wp:docPr id="1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srcRect b="76496"/>
                    <a:stretch>
                      <a:fillRect/>
                    </a:stretch>
                  </pic:blipFill>
                  <pic:spPr bwMode="auto">
                    <a:xfrm>
                      <a:off x="0" y="0"/>
                      <a:ext cx="5608698" cy="988713"/>
                    </a:xfrm>
                    <a:prstGeom prst="rect">
                      <a:avLst/>
                    </a:prstGeom>
                    <a:noFill/>
                    <a:ln w="9525">
                      <a:noFill/>
                      <a:miter lim="800000"/>
                      <a:headEnd/>
                      <a:tailEnd/>
                    </a:ln>
                  </pic:spPr>
                </pic:pic>
              </a:graphicData>
            </a:graphic>
          </wp:inline>
        </w:drawing>
      </w:r>
    </w:p>
    <w:p w:rsidR="00A822C1" w:rsidRPr="00457951" w:rsidRDefault="00A822C1" w:rsidP="00457951">
      <w:pPr>
        <w:pBdr>
          <w:top w:val="single" w:sz="4" w:space="1" w:color="auto"/>
          <w:left w:val="single" w:sz="4" w:space="4" w:color="auto"/>
          <w:bottom w:val="single" w:sz="4" w:space="1" w:color="auto"/>
          <w:right w:val="single" w:sz="4" w:space="4" w:color="auto"/>
        </w:pBdr>
        <w:shd w:val="clear" w:color="auto" w:fill="C4BC96" w:themeFill="background2" w:themeFillShade="BF"/>
        <w:rPr>
          <w:rFonts w:ascii="Trebuchet MS" w:eastAsiaTheme="majorEastAsia" w:hAnsi="Trebuchet MS" w:cstheme="majorBidi"/>
          <w:b/>
          <w:bCs/>
          <w:sz w:val="36"/>
          <w:szCs w:val="28"/>
        </w:rPr>
      </w:pPr>
      <w:r w:rsidRPr="00457951">
        <w:rPr>
          <w:rFonts w:ascii="Trebuchet MS" w:hAnsi="Trebuchet MS"/>
          <w:b/>
          <w:sz w:val="32"/>
        </w:rPr>
        <w:lastRenderedPageBreak/>
        <w:t>WORKING WITH GRAPHICS</w:t>
      </w:r>
    </w:p>
    <w:p w:rsidR="00A822C1" w:rsidRPr="00E128CA" w:rsidRDefault="00A822C1" w:rsidP="00A822C1">
      <w:pPr>
        <w:pStyle w:val="Heading2"/>
        <w:spacing w:line="360" w:lineRule="auto"/>
        <w:rPr>
          <w:rFonts w:ascii="Arial Narrow" w:hAnsi="Arial Narrow"/>
          <w:color w:val="auto"/>
          <w:sz w:val="28"/>
          <w:szCs w:val="28"/>
        </w:rPr>
      </w:pPr>
      <w:bookmarkStart w:id="28" w:name="_Toc297798184"/>
      <w:r w:rsidRPr="00E128CA">
        <w:rPr>
          <w:rFonts w:ascii="Arial Narrow" w:hAnsi="Arial Narrow"/>
          <w:color w:val="auto"/>
          <w:sz w:val="28"/>
          <w:szCs w:val="28"/>
        </w:rPr>
        <w:t>Picture</w:t>
      </w:r>
      <w:bookmarkEnd w:id="28"/>
      <w:r w:rsidRPr="00E128CA">
        <w:rPr>
          <w:rFonts w:ascii="Arial Narrow" w:hAnsi="Arial Narrow"/>
          <w:color w:val="auto"/>
          <w:sz w:val="28"/>
          <w:szCs w:val="28"/>
        </w:rPr>
        <w:t xml:space="preserve"> </w:t>
      </w:r>
    </w:p>
    <w:p w:rsidR="00A822C1" w:rsidRPr="00E128CA" w:rsidRDefault="00A822C1" w:rsidP="00A822C1">
      <w:pPr>
        <w:pStyle w:val="Default"/>
        <w:spacing w:line="360" w:lineRule="auto"/>
        <w:ind w:firstLine="360"/>
        <w:rPr>
          <w:rFonts w:ascii="Arial Narrow" w:hAnsi="Arial Narrow" w:cs="Verdana"/>
          <w:color w:val="auto"/>
          <w:sz w:val="28"/>
          <w:szCs w:val="28"/>
        </w:rPr>
      </w:pPr>
      <w:r w:rsidRPr="00E128CA">
        <w:rPr>
          <w:rFonts w:ascii="Arial Narrow" w:hAnsi="Arial Narrow" w:cs="Verdana"/>
          <w:color w:val="auto"/>
          <w:sz w:val="28"/>
          <w:szCs w:val="28"/>
        </w:rPr>
        <w:t xml:space="preserve">To add a picture: </w:t>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Picture </w:t>
      </w:r>
      <w:r w:rsidRPr="00E128CA">
        <w:rPr>
          <w:rFonts w:ascii="Arial Narrow" w:hAnsi="Arial Narrow" w:cs="Verdana"/>
          <w:color w:val="auto"/>
          <w:sz w:val="28"/>
          <w:szCs w:val="28"/>
        </w:rPr>
        <w:t xml:space="preserve">icon </w:t>
      </w:r>
    </w:p>
    <w:p w:rsidR="00A822C1" w:rsidRPr="00E128CA" w:rsidRDefault="00FF65A3" w:rsidP="00A822C1">
      <w:pPr>
        <w:pStyle w:val="Default"/>
        <w:spacing w:line="360" w:lineRule="auto"/>
        <w:rPr>
          <w:rFonts w:ascii="Arial Narrow" w:hAnsi="Arial Narrow" w:cs="Verdana"/>
          <w:color w:val="auto"/>
          <w:sz w:val="28"/>
          <w:szCs w:val="28"/>
        </w:rPr>
      </w:pPr>
      <w:r>
        <w:rPr>
          <w:rFonts w:ascii="Arial Narrow" w:hAnsi="Arial Narrow" w:cs="Verdana"/>
          <w:noProof/>
          <w:color w:val="auto"/>
          <w:sz w:val="28"/>
          <w:szCs w:val="28"/>
        </w:rPr>
        <w:pict>
          <v:oval id="_x0000_s1267" style="position:absolute;margin-left:30pt;margin-top:9.25pt;width:39pt;height:46.5pt;z-index:251912704" filled="f" fillcolor="white [3201]" strokecolor="red" strokeweight="3pt">
            <v:stroke dashstyle="1 1" endcap="round"/>
            <v:shadow color="#868686"/>
          </v:oval>
        </w:pict>
      </w:r>
      <w:r w:rsidR="00A822C1" w:rsidRPr="00E128CA">
        <w:rPr>
          <w:rFonts w:ascii="Arial Narrow" w:hAnsi="Arial Narrow" w:cs="Verdana"/>
          <w:noProof/>
          <w:color w:val="auto"/>
          <w:sz w:val="28"/>
          <w:szCs w:val="28"/>
        </w:rPr>
        <w:drawing>
          <wp:inline distT="0" distB="0" distL="0" distR="0">
            <wp:extent cx="5943600" cy="847725"/>
            <wp:effectExtent l="19050" t="19050" r="19050" b="28575"/>
            <wp:docPr id="1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srcRect t="4273" b="76710"/>
                    <a:stretch>
                      <a:fillRect/>
                    </a:stretch>
                  </pic:blipFill>
                  <pic:spPr bwMode="auto">
                    <a:xfrm>
                      <a:off x="0" y="0"/>
                      <a:ext cx="5943600" cy="847725"/>
                    </a:xfrm>
                    <a:prstGeom prst="rect">
                      <a:avLst/>
                    </a:prstGeom>
                    <a:noFill/>
                    <a:ln w="9525">
                      <a:solidFill>
                        <a:schemeClr val="accent1"/>
                      </a:solidFill>
                      <a:miter lim="800000"/>
                      <a:headEnd/>
                      <a:tailEnd/>
                    </a:ln>
                  </pic:spPr>
                </pic:pic>
              </a:graphicData>
            </a:graphic>
          </wp:inline>
        </w:drawing>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Browse to the picture from your files </w:t>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name </w:t>
      </w:r>
      <w:r w:rsidRPr="00E128CA">
        <w:rPr>
          <w:rFonts w:ascii="Arial Narrow" w:hAnsi="Arial Narrow" w:cs="Verdana"/>
          <w:color w:val="auto"/>
          <w:sz w:val="28"/>
          <w:szCs w:val="28"/>
        </w:rPr>
        <w:t xml:space="preserve">of the picture </w:t>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w:t>
      </w:r>
      <w:r w:rsidRPr="00E128CA">
        <w:rPr>
          <w:rFonts w:ascii="Arial Narrow" w:hAnsi="Arial Narrow" w:cs="Verdana"/>
          <w:b/>
          <w:bCs/>
          <w:color w:val="auto"/>
          <w:sz w:val="28"/>
          <w:szCs w:val="28"/>
        </w:rPr>
        <w:t>insert  button</w:t>
      </w:r>
    </w:p>
    <w:p w:rsidR="00A822C1" w:rsidRPr="00E128CA" w:rsidRDefault="00A822C1" w:rsidP="0088332C">
      <w:pPr>
        <w:pStyle w:val="Default"/>
        <w:numPr>
          <w:ilvl w:val="0"/>
          <w:numId w:val="106"/>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move the graphic, click it and drag it to where you want it </w:t>
      </w:r>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t xml:space="preserve">Clip Art </w:t>
      </w:r>
    </w:p>
    <w:p w:rsidR="00A822C1" w:rsidRPr="00E128CA" w:rsidRDefault="00A822C1" w:rsidP="00A822C1">
      <w:pPr>
        <w:pStyle w:val="Default"/>
        <w:spacing w:line="360" w:lineRule="auto"/>
        <w:ind w:firstLine="360"/>
        <w:rPr>
          <w:rFonts w:ascii="Arial Narrow" w:hAnsi="Arial Narrow" w:cs="Verdana"/>
          <w:color w:val="auto"/>
          <w:sz w:val="28"/>
          <w:szCs w:val="28"/>
        </w:rPr>
      </w:pPr>
      <w:r w:rsidRPr="00E128CA">
        <w:rPr>
          <w:rFonts w:ascii="Arial Narrow" w:hAnsi="Arial Narrow" w:cs="Verdana"/>
          <w:color w:val="auto"/>
          <w:sz w:val="28"/>
          <w:szCs w:val="28"/>
        </w:rPr>
        <w:t xml:space="preserve">To add Clip Art: </w:t>
      </w:r>
    </w:p>
    <w:p w:rsidR="00A822C1" w:rsidRPr="00E128CA" w:rsidRDefault="00A822C1" w:rsidP="0088332C">
      <w:pPr>
        <w:pStyle w:val="Default"/>
        <w:numPr>
          <w:ilvl w:val="0"/>
          <w:numId w:val="10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0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Clip Art </w:t>
      </w:r>
      <w:r w:rsidRPr="00E128CA">
        <w:rPr>
          <w:rFonts w:ascii="Arial Narrow" w:hAnsi="Arial Narrow" w:cs="Verdana"/>
          <w:color w:val="auto"/>
          <w:sz w:val="28"/>
          <w:szCs w:val="28"/>
        </w:rPr>
        <w:t xml:space="preserve">Button </w:t>
      </w:r>
    </w:p>
    <w:p w:rsidR="00A822C1" w:rsidRPr="00E128CA" w:rsidRDefault="00A822C1" w:rsidP="00A822C1">
      <w:pPr>
        <w:pStyle w:val="Default"/>
        <w:spacing w:line="360" w:lineRule="auto"/>
        <w:rPr>
          <w:rFonts w:ascii="Arial Narrow" w:hAnsi="Arial Narrow" w:cs="Verdana"/>
          <w:color w:val="auto"/>
          <w:sz w:val="28"/>
          <w:szCs w:val="28"/>
        </w:rPr>
      </w:pPr>
      <w:r>
        <w:rPr>
          <w:rFonts w:ascii="Arial Narrow" w:hAnsi="Arial Narrow" w:cs="Verdana"/>
          <w:noProof/>
          <w:color w:val="auto"/>
          <w:sz w:val="28"/>
          <w:szCs w:val="28"/>
        </w:rPr>
        <w:drawing>
          <wp:anchor distT="0" distB="0" distL="114300" distR="114300" simplePos="0" relativeHeight="251914752" behindDoc="1" locked="0" layoutInCell="1" allowOverlap="1">
            <wp:simplePos x="0" y="0"/>
            <wp:positionH relativeFrom="column">
              <wp:posOffset>4476750</wp:posOffset>
            </wp:positionH>
            <wp:positionV relativeFrom="paragraph">
              <wp:posOffset>199390</wp:posOffset>
            </wp:positionV>
            <wp:extent cx="1485900" cy="2619375"/>
            <wp:effectExtent l="19050" t="19050" r="19050" b="28575"/>
            <wp:wrapTight wrapText="bothSides">
              <wp:wrapPolygon edited="0">
                <wp:start x="-277" y="-157"/>
                <wp:lineTo x="-277" y="21836"/>
                <wp:lineTo x="21877" y="21836"/>
                <wp:lineTo x="21877" y="-157"/>
                <wp:lineTo x="-277" y="-157"/>
              </wp:wrapPolygon>
            </wp:wrapTight>
            <wp:docPr id="1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7"/>
                    <a:srcRect l="75000" t="23291" b="17948"/>
                    <a:stretch>
                      <a:fillRect/>
                    </a:stretch>
                  </pic:blipFill>
                  <pic:spPr bwMode="auto">
                    <a:xfrm>
                      <a:off x="0" y="0"/>
                      <a:ext cx="1485900" cy="2619375"/>
                    </a:xfrm>
                    <a:prstGeom prst="rect">
                      <a:avLst/>
                    </a:prstGeom>
                    <a:noFill/>
                    <a:ln w="9525">
                      <a:solidFill>
                        <a:schemeClr val="accent1"/>
                      </a:solidFill>
                      <a:miter lim="800000"/>
                      <a:headEnd/>
                      <a:tailEnd/>
                    </a:ln>
                  </pic:spPr>
                </pic:pic>
              </a:graphicData>
            </a:graphic>
          </wp:anchor>
        </w:drawing>
      </w:r>
      <w:r w:rsidR="00FF65A3">
        <w:rPr>
          <w:rFonts w:ascii="Arial Narrow" w:hAnsi="Arial Narrow" w:cs="Verdana"/>
          <w:noProof/>
          <w:color w:val="auto"/>
          <w:sz w:val="28"/>
          <w:szCs w:val="28"/>
        </w:rPr>
        <w:pict>
          <v:oval id="_x0000_s1268" style="position:absolute;margin-left:54.75pt;margin-top:12.2pt;width:39pt;height:46.5pt;z-index:251913728;mso-position-horizontal-relative:text;mso-position-vertical-relative:text" filled="f" fillcolor="white [3201]" strokecolor="red" strokeweight="3pt">
            <v:stroke dashstyle="1 1" endcap="round"/>
            <v:shadow color="#868686"/>
          </v:oval>
        </w:pict>
      </w:r>
      <w:r w:rsidRPr="00E128CA">
        <w:rPr>
          <w:rFonts w:ascii="Arial Narrow" w:hAnsi="Arial Narrow" w:cs="Verdana"/>
          <w:noProof/>
          <w:color w:val="auto"/>
          <w:sz w:val="28"/>
          <w:szCs w:val="28"/>
        </w:rPr>
        <w:drawing>
          <wp:inline distT="0" distB="0" distL="0" distR="0">
            <wp:extent cx="5772150" cy="823271"/>
            <wp:effectExtent l="19050" t="19050" r="19050" b="14929"/>
            <wp:docPr id="1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srcRect t="4273" b="76710"/>
                    <a:stretch>
                      <a:fillRect/>
                    </a:stretch>
                  </pic:blipFill>
                  <pic:spPr bwMode="auto">
                    <a:xfrm>
                      <a:off x="0" y="0"/>
                      <a:ext cx="5772150" cy="823271"/>
                    </a:xfrm>
                    <a:prstGeom prst="rect">
                      <a:avLst/>
                    </a:prstGeom>
                    <a:noFill/>
                    <a:ln w="9525">
                      <a:solidFill>
                        <a:schemeClr val="accent1"/>
                      </a:solidFill>
                      <a:miter lim="800000"/>
                      <a:headEnd/>
                      <a:tailEnd/>
                    </a:ln>
                  </pic:spPr>
                </pic:pic>
              </a:graphicData>
            </a:graphic>
          </wp:inline>
        </w:drawing>
      </w:r>
    </w:p>
    <w:p w:rsidR="00A822C1" w:rsidRPr="00E128CA" w:rsidRDefault="00A822C1" w:rsidP="00A822C1">
      <w:pPr>
        <w:pStyle w:val="Default"/>
        <w:spacing w:line="360" w:lineRule="auto"/>
        <w:ind w:left="720"/>
        <w:rPr>
          <w:rFonts w:ascii="Arial Narrow" w:hAnsi="Arial Narrow" w:cs="Verdana"/>
          <w:color w:val="auto"/>
          <w:sz w:val="28"/>
          <w:szCs w:val="28"/>
        </w:rPr>
      </w:pPr>
    </w:p>
    <w:p w:rsidR="00A822C1" w:rsidRPr="00E128CA" w:rsidRDefault="00A822C1" w:rsidP="0088332C">
      <w:pPr>
        <w:pStyle w:val="Default"/>
        <w:numPr>
          <w:ilvl w:val="0"/>
          <w:numId w:val="10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Search for the clip art using the search Clip Art dialog box </w:t>
      </w:r>
    </w:p>
    <w:p w:rsidR="00A822C1" w:rsidRPr="00E128CA" w:rsidRDefault="00A822C1" w:rsidP="0088332C">
      <w:pPr>
        <w:pStyle w:val="Default"/>
        <w:numPr>
          <w:ilvl w:val="0"/>
          <w:numId w:val="10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clip art </w:t>
      </w:r>
    </w:p>
    <w:p w:rsidR="00A822C1" w:rsidRPr="00E128CA" w:rsidRDefault="00A822C1" w:rsidP="0088332C">
      <w:pPr>
        <w:pStyle w:val="Default"/>
        <w:numPr>
          <w:ilvl w:val="0"/>
          <w:numId w:val="10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move the graphic, click it and drag it to where you want it </w:t>
      </w:r>
    </w:p>
    <w:p w:rsidR="00A822C1" w:rsidRPr="00E128CA" w:rsidRDefault="00A822C1" w:rsidP="00A822C1">
      <w:pPr>
        <w:pStyle w:val="Default"/>
        <w:spacing w:line="360" w:lineRule="auto"/>
        <w:rPr>
          <w:rFonts w:ascii="Arial Narrow" w:hAnsi="Arial Narrow"/>
          <w:b/>
          <w:bCs/>
          <w:color w:val="auto"/>
          <w:sz w:val="28"/>
          <w:szCs w:val="28"/>
        </w:rPr>
      </w:pPr>
    </w:p>
    <w:p w:rsidR="00A822C1" w:rsidRPr="00E128CA" w:rsidRDefault="00A822C1" w:rsidP="00A822C1">
      <w:pPr>
        <w:pStyle w:val="Default"/>
        <w:spacing w:line="360" w:lineRule="auto"/>
        <w:rPr>
          <w:rFonts w:ascii="Arial Narrow" w:hAnsi="Arial Narrow"/>
          <w:b/>
          <w:bCs/>
          <w:color w:val="auto"/>
          <w:sz w:val="28"/>
          <w:szCs w:val="28"/>
        </w:rPr>
      </w:pPr>
    </w:p>
    <w:p w:rsidR="00A822C1" w:rsidRPr="00E128CA" w:rsidRDefault="00A822C1" w:rsidP="00A822C1">
      <w:pPr>
        <w:pStyle w:val="Default"/>
        <w:spacing w:line="360" w:lineRule="auto"/>
        <w:rPr>
          <w:rFonts w:ascii="Arial Narrow" w:hAnsi="Arial Narrow" w:cs="Verdana"/>
          <w:color w:val="auto"/>
          <w:sz w:val="28"/>
          <w:szCs w:val="28"/>
        </w:rPr>
      </w:pPr>
      <w:proofErr w:type="gramStart"/>
      <w:r w:rsidRPr="00E128CA">
        <w:rPr>
          <w:rFonts w:ascii="Arial Narrow" w:hAnsi="Arial Narrow"/>
          <w:b/>
          <w:color w:val="auto"/>
          <w:sz w:val="28"/>
          <w:szCs w:val="28"/>
        </w:rPr>
        <w:lastRenderedPageBreak/>
        <w:t>Editing Pictures &amp; Clip Art.</w:t>
      </w:r>
      <w:proofErr w:type="gramEnd"/>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 xml:space="preserve">When you add a graphic to the presentation, an additional </w:t>
      </w:r>
      <w:r w:rsidRPr="00E128CA">
        <w:rPr>
          <w:rFonts w:ascii="Arial Narrow" w:hAnsi="Arial Narrow" w:cs="Verdana"/>
          <w:b/>
          <w:color w:val="auto"/>
          <w:sz w:val="28"/>
          <w:szCs w:val="28"/>
        </w:rPr>
        <w:t>Format Tab</w:t>
      </w:r>
      <w:r w:rsidRPr="00E128CA">
        <w:rPr>
          <w:rFonts w:ascii="Arial Narrow" w:hAnsi="Arial Narrow" w:cs="Verdana"/>
          <w:color w:val="auto"/>
          <w:sz w:val="28"/>
          <w:szCs w:val="28"/>
        </w:rPr>
        <w:t xml:space="preserve"> appears on the Ribbon. It allows you to format the pictures and graphics. It has 4 groups: </w:t>
      </w:r>
    </w:p>
    <w:p w:rsidR="00A822C1" w:rsidRPr="00E128CA" w:rsidRDefault="00A822C1" w:rsidP="0088332C">
      <w:pPr>
        <w:pStyle w:val="Default"/>
        <w:numPr>
          <w:ilvl w:val="0"/>
          <w:numId w:val="108"/>
        </w:numPr>
        <w:spacing w:line="360" w:lineRule="auto"/>
        <w:rPr>
          <w:rFonts w:ascii="Arial Narrow" w:hAnsi="Arial Narrow" w:cs="Verdana"/>
          <w:color w:val="auto"/>
          <w:sz w:val="28"/>
          <w:szCs w:val="28"/>
        </w:rPr>
      </w:pPr>
      <w:r w:rsidRPr="00E128CA">
        <w:rPr>
          <w:rFonts w:ascii="Arial Narrow" w:hAnsi="Arial Narrow" w:cs="Verdana"/>
          <w:b/>
          <w:bCs/>
          <w:color w:val="auto"/>
          <w:sz w:val="28"/>
          <w:szCs w:val="28"/>
        </w:rPr>
        <w:t>Adjust</w:t>
      </w:r>
      <w:r w:rsidRPr="00E128CA">
        <w:rPr>
          <w:rFonts w:ascii="Arial Narrow" w:hAnsi="Arial Narrow" w:cs="Verdana"/>
          <w:color w:val="auto"/>
          <w:sz w:val="28"/>
          <w:szCs w:val="28"/>
        </w:rPr>
        <w:t xml:space="preserve">: Controls the picture brightness, contrast, and colors </w:t>
      </w:r>
    </w:p>
    <w:p w:rsidR="00A822C1" w:rsidRPr="00E128CA" w:rsidRDefault="00A822C1" w:rsidP="0088332C">
      <w:pPr>
        <w:pStyle w:val="Default"/>
        <w:numPr>
          <w:ilvl w:val="0"/>
          <w:numId w:val="108"/>
        </w:numPr>
        <w:spacing w:line="360" w:lineRule="auto"/>
        <w:rPr>
          <w:rFonts w:ascii="Arial Narrow" w:hAnsi="Arial Narrow" w:cs="Verdana"/>
          <w:color w:val="auto"/>
          <w:sz w:val="28"/>
          <w:szCs w:val="28"/>
        </w:rPr>
      </w:pPr>
      <w:r w:rsidRPr="00E128CA">
        <w:rPr>
          <w:rFonts w:ascii="Arial Narrow" w:hAnsi="Arial Narrow" w:cs="Verdana"/>
          <w:b/>
          <w:bCs/>
          <w:color w:val="auto"/>
          <w:sz w:val="28"/>
          <w:szCs w:val="28"/>
        </w:rPr>
        <w:t>Picture Style</w:t>
      </w:r>
      <w:r w:rsidRPr="00E128CA">
        <w:rPr>
          <w:rFonts w:ascii="Arial Narrow" w:hAnsi="Arial Narrow" w:cs="Verdana"/>
          <w:color w:val="auto"/>
          <w:sz w:val="28"/>
          <w:szCs w:val="28"/>
        </w:rPr>
        <w:t xml:space="preserve">: create a frame/border around the picture &amp;add effects </w:t>
      </w:r>
    </w:p>
    <w:p w:rsidR="00A822C1" w:rsidRPr="00E128CA" w:rsidRDefault="00A822C1" w:rsidP="0088332C">
      <w:pPr>
        <w:pStyle w:val="Default"/>
        <w:numPr>
          <w:ilvl w:val="0"/>
          <w:numId w:val="108"/>
        </w:numPr>
        <w:spacing w:line="360" w:lineRule="auto"/>
        <w:rPr>
          <w:rFonts w:ascii="Arial Narrow" w:hAnsi="Arial Narrow" w:cs="Verdana"/>
          <w:color w:val="auto"/>
          <w:sz w:val="28"/>
          <w:szCs w:val="28"/>
        </w:rPr>
      </w:pPr>
      <w:r w:rsidRPr="00E128CA">
        <w:rPr>
          <w:rFonts w:ascii="Arial Narrow" w:hAnsi="Arial Narrow" w:cs="Verdana"/>
          <w:b/>
          <w:bCs/>
          <w:color w:val="auto"/>
          <w:sz w:val="28"/>
          <w:szCs w:val="28"/>
        </w:rPr>
        <w:t>Arrange</w:t>
      </w:r>
      <w:r w:rsidRPr="00E128CA">
        <w:rPr>
          <w:rFonts w:ascii="Arial Narrow" w:hAnsi="Arial Narrow" w:cs="Verdana"/>
          <w:color w:val="auto"/>
          <w:sz w:val="28"/>
          <w:szCs w:val="28"/>
        </w:rPr>
        <w:t xml:space="preserve">: Controls the alignment and rotation of the picture </w:t>
      </w:r>
    </w:p>
    <w:p w:rsidR="00A822C1" w:rsidRPr="00E128CA" w:rsidRDefault="00A822C1" w:rsidP="0088332C">
      <w:pPr>
        <w:pStyle w:val="Default"/>
        <w:numPr>
          <w:ilvl w:val="0"/>
          <w:numId w:val="108"/>
        </w:numPr>
        <w:spacing w:line="360" w:lineRule="auto"/>
        <w:rPr>
          <w:rFonts w:ascii="Arial Narrow" w:hAnsi="Arial Narrow" w:cs="Verdana"/>
          <w:color w:val="auto"/>
          <w:sz w:val="28"/>
          <w:szCs w:val="28"/>
        </w:rPr>
      </w:pPr>
      <w:r w:rsidRPr="00E128CA">
        <w:rPr>
          <w:rFonts w:ascii="Arial Narrow" w:hAnsi="Arial Narrow" w:cs="Verdana"/>
          <w:b/>
          <w:bCs/>
          <w:color w:val="auto"/>
          <w:sz w:val="28"/>
          <w:szCs w:val="28"/>
        </w:rPr>
        <w:t>Size</w:t>
      </w:r>
      <w:r w:rsidRPr="00E128CA">
        <w:rPr>
          <w:rFonts w:ascii="Arial Narrow" w:hAnsi="Arial Narrow" w:cs="Verdana"/>
          <w:color w:val="auto"/>
          <w:sz w:val="28"/>
          <w:szCs w:val="28"/>
        </w:rPr>
        <w:t>: Cropping and size of graphic</w:t>
      </w:r>
    </w:p>
    <w:p w:rsidR="00A822C1" w:rsidRPr="00E128CA" w:rsidRDefault="00FF65A3" w:rsidP="00A822C1">
      <w:pPr>
        <w:pStyle w:val="Default"/>
        <w:spacing w:line="360" w:lineRule="auto"/>
        <w:rPr>
          <w:rFonts w:ascii="Arial Narrow" w:hAnsi="Arial Narrow" w:cs="Verdana"/>
          <w:color w:val="auto"/>
          <w:sz w:val="28"/>
          <w:szCs w:val="28"/>
        </w:rPr>
      </w:pPr>
      <w:r w:rsidRPr="00FF65A3">
        <w:rPr>
          <w:rFonts w:ascii="Arial Narrow" w:hAnsi="Arial Narrow" w:cs="Cambria"/>
          <w:b/>
          <w:bCs/>
          <w:noProof/>
          <w:color w:val="auto"/>
          <w:sz w:val="28"/>
          <w:szCs w:val="28"/>
        </w:rPr>
        <w:pict>
          <v:oval id="_x0000_s1271" style="position:absolute;margin-left:334.5pt;margin-top:51.35pt;width:39pt;height:46.5pt;z-index:251917824" filled="f" fillcolor="white [3201]" strokecolor="red" strokeweight="3pt">
            <v:stroke dashstyle="1 1" endcap="round"/>
            <v:shadow color="#868686"/>
          </v:oval>
        </w:pict>
      </w:r>
      <w:r w:rsidRPr="00FF65A3">
        <w:rPr>
          <w:rFonts w:ascii="Arial Narrow" w:hAnsi="Arial Narrow" w:cs="Cambria"/>
          <w:b/>
          <w:bCs/>
          <w:noProof/>
          <w:color w:val="auto"/>
          <w:sz w:val="28"/>
          <w:szCs w:val="28"/>
        </w:rPr>
        <w:pict>
          <v:oval id="_x0000_s1270" style="position:absolute;margin-left:196.5pt;margin-top:51.35pt;width:39pt;height:46.5pt;z-index:251916800" filled="f" fillcolor="white [3201]" strokecolor="red" strokeweight="3pt">
            <v:stroke dashstyle="1 1" endcap="round"/>
            <v:shadow color="#868686"/>
          </v:oval>
        </w:pict>
      </w:r>
      <w:r w:rsidRPr="00FF65A3">
        <w:rPr>
          <w:rFonts w:ascii="Arial Narrow" w:hAnsi="Arial Narrow" w:cs="Verdana"/>
          <w:b/>
          <w:bCs/>
          <w:noProof/>
          <w:color w:val="auto"/>
          <w:sz w:val="28"/>
          <w:szCs w:val="28"/>
        </w:rPr>
        <w:pict>
          <v:oval id="_x0000_s1269" style="position:absolute;margin-left:45.75pt;margin-top:51.35pt;width:39pt;height:46.5pt;z-index:251915776" filled="f" fillcolor="white [3201]" strokecolor="red" strokeweight="3pt">
            <v:stroke dashstyle="1 1" endcap="round"/>
            <v:shadow color="#868686"/>
          </v:oval>
        </w:pict>
      </w:r>
      <w:r w:rsidR="00A822C1" w:rsidRPr="00E128CA">
        <w:rPr>
          <w:rFonts w:ascii="Arial Narrow" w:hAnsi="Arial Narrow" w:cs="Verdana"/>
          <w:noProof/>
          <w:color w:val="auto"/>
          <w:sz w:val="28"/>
          <w:szCs w:val="28"/>
        </w:rPr>
        <w:drawing>
          <wp:inline distT="0" distB="0" distL="0" distR="0">
            <wp:extent cx="5943600" cy="1038225"/>
            <wp:effectExtent l="19050" t="19050" r="19050" b="28575"/>
            <wp:docPr id="1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srcRect b="76710"/>
                    <a:stretch>
                      <a:fillRect/>
                    </a:stretch>
                  </pic:blipFill>
                  <pic:spPr bwMode="auto">
                    <a:xfrm>
                      <a:off x="0" y="0"/>
                      <a:ext cx="5943600" cy="1038225"/>
                    </a:xfrm>
                    <a:prstGeom prst="rect">
                      <a:avLst/>
                    </a:prstGeom>
                    <a:noFill/>
                    <a:ln w="9525">
                      <a:solidFill>
                        <a:schemeClr val="accent1"/>
                      </a:solidFill>
                      <a:miter lim="800000"/>
                      <a:headEnd/>
                      <a:tailEnd/>
                    </a:ln>
                  </pic:spPr>
                </pic:pic>
              </a:graphicData>
            </a:graphic>
          </wp:inline>
        </w:drawing>
      </w:r>
    </w:p>
    <w:p w:rsidR="00A822C1" w:rsidRDefault="00A822C1" w:rsidP="00A822C1">
      <w:pPr>
        <w:pStyle w:val="Heading2"/>
        <w:spacing w:line="360" w:lineRule="auto"/>
        <w:rPr>
          <w:rFonts w:ascii="Arial Narrow" w:hAnsi="Arial Narrow"/>
          <w:color w:val="auto"/>
          <w:sz w:val="28"/>
          <w:szCs w:val="28"/>
        </w:rPr>
      </w:pPr>
      <w:bookmarkStart w:id="29" w:name="_Toc297799897"/>
    </w:p>
    <w:p w:rsidR="00A822C1" w:rsidRPr="00E128CA" w:rsidRDefault="00A822C1" w:rsidP="00A822C1">
      <w:pPr>
        <w:pStyle w:val="Heading2"/>
        <w:spacing w:line="360" w:lineRule="auto"/>
        <w:rPr>
          <w:rFonts w:ascii="Arial Narrow" w:hAnsi="Arial Narrow"/>
          <w:color w:val="auto"/>
          <w:sz w:val="28"/>
          <w:szCs w:val="28"/>
        </w:rPr>
      </w:pPr>
      <w:r w:rsidRPr="00E128CA">
        <w:rPr>
          <w:rFonts w:ascii="Arial Narrow" w:hAnsi="Arial Narrow"/>
          <w:color w:val="auto"/>
          <w:sz w:val="28"/>
          <w:szCs w:val="28"/>
        </w:rPr>
        <w:t>Shape</w:t>
      </w:r>
      <w:bookmarkEnd w:id="29"/>
    </w:p>
    <w:p w:rsidR="00A822C1" w:rsidRPr="00E128CA" w:rsidRDefault="00A822C1" w:rsidP="00A822C1">
      <w:pPr>
        <w:pStyle w:val="Default"/>
        <w:spacing w:line="360" w:lineRule="auto"/>
        <w:rPr>
          <w:rFonts w:ascii="Arial Narrow" w:hAnsi="Arial Narrow" w:cs="Verdana"/>
          <w:color w:val="auto"/>
          <w:sz w:val="28"/>
          <w:szCs w:val="28"/>
        </w:rPr>
      </w:pPr>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 xml:space="preserve">To add </w:t>
      </w:r>
      <w:proofErr w:type="gramStart"/>
      <w:r w:rsidRPr="00E128CA">
        <w:rPr>
          <w:rFonts w:ascii="Arial Narrow" w:hAnsi="Arial Narrow" w:cs="Verdana"/>
          <w:color w:val="auto"/>
          <w:sz w:val="28"/>
          <w:szCs w:val="28"/>
        </w:rPr>
        <w:t>Shapes</w:t>
      </w:r>
      <w:proofErr w:type="gramEnd"/>
      <w:r w:rsidRPr="00E128CA">
        <w:rPr>
          <w:rFonts w:ascii="Arial Narrow" w:hAnsi="Arial Narrow" w:cs="Verdana"/>
          <w:color w:val="auto"/>
          <w:sz w:val="28"/>
          <w:szCs w:val="28"/>
        </w:rPr>
        <w:t xml:space="preserve">: </w:t>
      </w:r>
    </w:p>
    <w:p w:rsidR="00A822C1" w:rsidRPr="00E128CA" w:rsidRDefault="00A822C1" w:rsidP="0088332C">
      <w:pPr>
        <w:pStyle w:val="Default"/>
        <w:numPr>
          <w:ilvl w:val="0"/>
          <w:numId w:val="109"/>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09"/>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Shapes </w:t>
      </w:r>
      <w:r w:rsidRPr="00E128CA">
        <w:rPr>
          <w:rFonts w:ascii="Arial Narrow" w:hAnsi="Arial Narrow" w:cs="Verdana"/>
          <w:color w:val="auto"/>
          <w:sz w:val="28"/>
          <w:szCs w:val="28"/>
        </w:rPr>
        <w:t xml:space="preserve">Button </w:t>
      </w:r>
    </w:p>
    <w:p w:rsidR="00A822C1" w:rsidRPr="00E128CA" w:rsidRDefault="00A822C1" w:rsidP="0088332C">
      <w:pPr>
        <w:pStyle w:val="Default"/>
        <w:numPr>
          <w:ilvl w:val="0"/>
          <w:numId w:val="109"/>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shape you choose </w:t>
      </w:r>
    </w:p>
    <w:p w:rsidR="00A822C1" w:rsidRPr="00E128CA" w:rsidRDefault="00FF65A3" w:rsidP="00A822C1">
      <w:pPr>
        <w:pStyle w:val="Default"/>
        <w:spacing w:line="360" w:lineRule="auto"/>
        <w:rPr>
          <w:rFonts w:ascii="Arial Narrow" w:hAnsi="Arial Narrow" w:cs="Verdana"/>
          <w:color w:val="auto"/>
          <w:sz w:val="28"/>
          <w:szCs w:val="28"/>
        </w:rPr>
      </w:pPr>
      <w:r>
        <w:rPr>
          <w:rFonts w:ascii="Arial Narrow" w:hAnsi="Arial Narrow" w:cs="Verdana"/>
          <w:noProof/>
          <w:color w:val="auto"/>
          <w:sz w:val="28"/>
          <w:szCs w:val="28"/>
        </w:rPr>
        <w:pict>
          <v:rect id="_x0000_s1272" style="position:absolute;margin-left:-3pt;margin-top:67.05pt;width:116.25pt;height:136.7pt;z-index:251918848" fillcolor="white [3212]" stroked="f"/>
        </w:pict>
      </w:r>
      <w:r>
        <w:rPr>
          <w:rFonts w:ascii="Arial Narrow" w:hAnsi="Arial Narrow" w:cs="Verdana"/>
          <w:noProof/>
          <w:color w:val="auto"/>
          <w:sz w:val="28"/>
          <w:szCs w:val="28"/>
        </w:rPr>
        <w:pict>
          <v:rect id="_x0000_s1273" style="position:absolute;margin-left:266.25pt;margin-top:67.05pt;width:204.75pt;height:136.7pt;z-index:251919872" fillcolor="white [3212]" stroked="f"/>
        </w:pict>
      </w:r>
      <w:r w:rsidR="00A822C1" w:rsidRPr="00E128CA">
        <w:rPr>
          <w:rFonts w:ascii="Arial Narrow" w:hAnsi="Arial Narrow" w:cs="Verdana"/>
          <w:noProof/>
          <w:color w:val="auto"/>
          <w:sz w:val="28"/>
          <w:szCs w:val="28"/>
        </w:rPr>
        <w:drawing>
          <wp:anchor distT="0" distB="0" distL="114300" distR="114300" simplePos="0" relativeHeight="251911680" behindDoc="0" locked="0" layoutInCell="1" allowOverlap="1">
            <wp:simplePos x="0" y="0"/>
            <wp:positionH relativeFrom="column">
              <wp:posOffset>-38100</wp:posOffset>
            </wp:positionH>
            <wp:positionV relativeFrom="paragraph">
              <wp:posOffset>4445</wp:posOffset>
            </wp:positionV>
            <wp:extent cx="5943600" cy="847725"/>
            <wp:effectExtent l="19050" t="0" r="0" b="0"/>
            <wp:wrapNone/>
            <wp:docPr id="1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srcRect t="4273" b="76710"/>
                    <a:stretch>
                      <a:fillRect/>
                    </a:stretch>
                  </pic:blipFill>
                  <pic:spPr bwMode="auto">
                    <a:xfrm>
                      <a:off x="0" y="0"/>
                      <a:ext cx="5943600" cy="847725"/>
                    </a:xfrm>
                    <a:prstGeom prst="rect">
                      <a:avLst/>
                    </a:prstGeom>
                    <a:noFill/>
                    <a:ln w="9525">
                      <a:noFill/>
                      <a:miter lim="800000"/>
                      <a:headEnd/>
                      <a:tailEnd/>
                    </a:ln>
                  </pic:spPr>
                </pic:pic>
              </a:graphicData>
            </a:graphic>
          </wp:anchor>
        </w:drawing>
      </w:r>
      <w:r>
        <w:rPr>
          <w:rFonts w:ascii="Arial Narrow" w:hAnsi="Arial Narrow" w:cs="Verdana"/>
          <w:noProof/>
          <w:color w:val="auto"/>
          <w:sz w:val="28"/>
          <w:szCs w:val="28"/>
        </w:rPr>
        <w:pict>
          <v:oval id="_x0000_s1275" style="position:absolute;margin-left:156.75pt;margin-top:165.35pt;width:18.75pt;height:27pt;z-index:251921920;mso-position-horizontal-relative:text;mso-position-vertical-relative:text" filled="f" fillcolor="white [3201]" strokecolor="red" strokeweight="3pt">
            <v:stroke dashstyle="1 1" endcap="round"/>
            <v:shadow color="#868686"/>
          </v:oval>
        </w:pict>
      </w:r>
      <w:r>
        <w:rPr>
          <w:rFonts w:ascii="Arial Narrow" w:hAnsi="Arial Narrow" w:cs="Verdana"/>
          <w:noProof/>
          <w:color w:val="auto"/>
          <w:sz w:val="28"/>
          <w:szCs w:val="28"/>
        </w:rPr>
        <w:pict>
          <v:oval id="_x0000_s1274" style="position:absolute;margin-left:104.25pt;margin-top:10.1pt;width:39pt;height:46.5pt;z-index:251920896;mso-position-horizontal-relative:text;mso-position-vertical-relative:text" filled="f" fillcolor="white [3201]" strokecolor="red" strokeweight="3pt">
            <v:stroke dashstyle="1 1" endcap="round"/>
            <v:shadow color="#868686"/>
          </v:oval>
        </w:pict>
      </w:r>
      <w:r w:rsidR="00A822C1" w:rsidRPr="00E128CA">
        <w:rPr>
          <w:rFonts w:ascii="Arial Narrow" w:hAnsi="Arial Narrow" w:cs="Verdana"/>
          <w:noProof/>
          <w:color w:val="auto"/>
          <w:sz w:val="28"/>
          <w:szCs w:val="28"/>
        </w:rPr>
        <w:drawing>
          <wp:inline distT="0" distB="0" distL="0" distR="0">
            <wp:extent cx="5943600" cy="2514600"/>
            <wp:effectExtent l="19050" t="0" r="0" b="0"/>
            <wp:docPr id="1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9"/>
                    <a:srcRect t="4273" b="39317"/>
                    <a:stretch>
                      <a:fillRect/>
                    </a:stretch>
                  </pic:blipFill>
                  <pic:spPr bwMode="auto">
                    <a:xfrm>
                      <a:off x="0" y="0"/>
                      <a:ext cx="5943600" cy="2514600"/>
                    </a:xfrm>
                    <a:prstGeom prst="rect">
                      <a:avLst/>
                    </a:prstGeom>
                    <a:noFill/>
                    <a:ln w="9525">
                      <a:noFill/>
                      <a:miter lim="800000"/>
                      <a:headEnd/>
                      <a:tailEnd/>
                    </a:ln>
                  </pic:spPr>
                </pic:pic>
              </a:graphicData>
            </a:graphic>
          </wp:inline>
        </w:drawing>
      </w:r>
    </w:p>
    <w:p w:rsidR="00A822C1" w:rsidRPr="00E128CA" w:rsidRDefault="00A822C1" w:rsidP="00A822C1">
      <w:pPr>
        <w:pStyle w:val="ListParagraph"/>
        <w:autoSpaceDE w:val="0"/>
        <w:autoSpaceDN w:val="0"/>
        <w:adjustRightInd w:val="0"/>
        <w:spacing w:line="360" w:lineRule="auto"/>
        <w:rPr>
          <w:rFonts w:ascii="Arial Narrow" w:hAnsi="Arial Narrow" w:cs="Verdana"/>
          <w:sz w:val="28"/>
          <w:szCs w:val="28"/>
        </w:rPr>
      </w:pPr>
    </w:p>
    <w:p w:rsidR="00A822C1" w:rsidRPr="00E128CA" w:rsidRDefault="00A822C1" w:rsidP="0088332C">
      <w:pPr>
        <w:pStyle w:val="ListParagraph"/>
        <w:numPr>
          <w:ilvl w:val="0"/>
          <w:numId w:val="10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Slide </w:t>
      </w:r>
    </w:p>
    <w:p w:rsidR="00A822C1" w:rsidRPr="00E128CA" w:rsidRDefault="00A822C1" w:rsidP="0088332C">
      <w:pPr>
        <w:pStyle w:val="ListParagraph"/>
        <w:numPr>
          <w:ilvl w:val="0"/>
          <w:numId w:val="10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Drag the </w:t>
      </w:r>
      <w:r>
        <w:rPr>
          <w:rFonts w:ascii="Arial Narrow" w:hAnsi="Arial Narrow" w:cs="Verdana"/>
          <w:b/>
          <w:bCs/>
          <w:sz w:val="28"/>
          <w:szCs w:val="28"/>
        </w:rPr>
        <w:t>edge of shape</w:t>
      </w:r>
      <w:r w:rsidRPr="00E128CA">
        <w:rPr>
          <w:rFonts w:ascii="Arial Narrow" w:hAnsi="Arial Narrow" w:cs="Verdana"/>
          <w:b/>
          <w:bCs/>
          <w:sz w:val="28"/>
          <w:szCs w:val="28"/>
        </w:rPr>
        <w:t xml:space="preserve"> </w:t>
      </w:r>
      <w:r w:rsidRPr="00E128CA">
        <w:rPr>
          <w:rFonts w:ascii="Arial Narrow" w:hAnsi="Arial Narrow" w:cs="Verdana"/>
          <w:sz w:val="28"/>
          <w:szCs w:val="28"/>
        </w:rPr>
        <w:t xml:space="preserve">to </w:t>
      </w:r>
      <w:r w:rsidR="00A12C50">
        <w:rPr>
          <w:rFonts w:ascii="Arial Narrow" w:hAnsi="Arial Narrow" w:cs="Verdana"/>
          <w:sz w:val="28"/>
          <w:szCs w:val="28"/>
        </w:rPr>
        <w:t>RESIZE</w:t>
      </w:r>
      <w:r w:rsidRPr="00E128CA">
        <w:rPr>
          <w:rFonts w:ascii="Arial Narrow" w:hAnsi="Arial Narrow" w:cs="Verdana"/>
          <w:sz w:val="28"/>
          <w:szCs w:val="28"/>
        </w:rPr>
        <w:t xml:space="preserve"> the Shape </w:t>
      </w:r>
    </w:p>
    <w:p w:rsidR="00A822C1"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shape id="_x0000_s1320" type="#_x0000_t32" style="position:absolute;margin-left:273pt;margin-top:14.65pt;width:26.25pt;height:18.85pt;flip:x;z-index:251975168" o:connectortype="straight" strokeweight="2.25pt">
            <v:stroke endarrow="block"/>
          </v:shape>
        </w:pict>
      </w:r>
      <w:r>
        <w:rPr>
          <w:rFonts w:ascii="Arial Narrow" w:hAnsi="Arial Narrow"/>
          <w:b/>
          <w:bCs/>
          <w:noProof/>
          <w:color w:val="auto"/>
          <w:sz w:val="28"/>
          <w:szCs w:val="28"/>
        </w:rPr>
        <w:pict>
          <v:shape id="_x0000_s1322" type="#_x0000_t32" style="position:absolute;margin-left:169.55pt;margin-top:14.65pt;width:23.3pt;height:18.85pt;z-index:251977216" o:connectortype="straight" strokeweight="2.25pt">
            <v:stroke endarrow="block"/>
          </v:shape>
        </w:pict>
      </w:r>
      <w:r w:rsidR="00A12C50">
        <w:rPr>
          <w:rFonts w:ascii="Arial Narrow" w:hAnsi="Arial Narrow"/>
          <w:b/>
          <w:bCs/>
          <w:noProof/>
          <w:color w:val="auto"/>
          <w:sz w:val="28"/>
          <w:szCs w:val="28"/>
        </w:rPr>
        <w:drawing>
          <wp:anchor distT="0" distB="0" distL="114300" distR="114300" simplePos="0" relativeHeight="251948544" behindDoc="0" locked="0" layoutInCell="1" allowOverlap="1">
            <wp:simplePos x="0" y="0"/>
            <wp:positionH relativeFrom="column">
              <wp:posOffset>2455545</wp:posOffset>
            </wp:positionH>
            <wp:positionV relativeFrom="paragraph">
              <wp:posOffset>228600</wp:posOffset>
            </wp:positionV>
            <wp:extent cx="1075055" cy="1198880"/>
            <wp:effectExtent l="19050" t="0" r="0" b="0"/>
            <wp:wrapNone/>
            <wp:docPr id="1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a:srcRect l="22613" t="4124" b="7216"/>
                    <a:stretch>
                      <a:fillRect/>
                    </a:stretch>
                  </pic:blipFill>
                  <pic:spPr bwMode="auto">
                    <a:xfrm>
                      <a:off x="0" y="0"/>
                      <a:ext cx="1075055" cy="1198880"/>
                    </a:xfrm>
                    <a:prstGeom prst="rect">
                      <a:avLst/>
                    </a:prstGeom>
                    <a:noFill/>
                    <a:ln w="9525">
                      <a:noFill/>
                      <a:miter lim="800000"/>
                      <a:headEnd/>
                      <a:tailEnd/>
                    </a:ln>
                  </pic:spPr>
                </pic:pic>
              </a:graphicData>
            </a:graphic>
          </wp:anchor>
        </w:drawing>
      </w:r>
      <w:r>
        <w:rPr>
          <w:rFonts w:ascii="Arial Narrow" w:hAnsi="Arial Narrow"/>
          <w:b/>
          <w:bCs/>
          <w:noProof/>
          <w:color w:val="auto"/>
          <w:sz w:val="28"/>
          <w:szCs w:val="28"/>
        </w:rPr>
        <w:pict>
          <v:shape id="_x0000_s1321" type="#_x0000_t32" style="position:absolute;margin-left:232.5pt;margin-top:-.3pt;width:.05pt;height:26.95pt;z-index:251976192;mso-position-horizontal-relative:text;mso-position-vertical-relative:text" o:connectortype="straight" strokeweight="2.25pt">
            <v:stroke endarrow="block"/>
          </v:shape>
        </w:pict>
      </w:r>
    </w:p>
    <w:p w:rsidR="00A822C1" w:rsidRDefault="00A822C1" w:rsidP="00A822C1">
      <w:pPr>
        <w:pStyle w:val="Default"/>
        <w:spacing w:line="360" w:lineRule="auto"/>
        <w:rPr>
          <w:rFonts w:ascii="Arial Narrow" w:hAnsi="Arial Narrow"/>
          <w:b/>
          <w:bCs/>
          <w:color w:val="auto"/>
          <w:sz w:val="28"/>
          <w:szCs w:val="28"/>
        </w:rPr>
      </w:pPr>
    </w:p>
    <w:p w:rsidR="00A822C1"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shape id="_x0000_s1319" type="#_x0000_t32" style="position:absolute;margin-left:276.85pt;margin-top:22.1pt;width:38.25pt;height:.05pt;flip:x;z-index:251974144" o:connectortype="straight" strokeweight="2.25pt">
            <v:stroke endarrow="block"/>
          </v:shape>
        </w:pict>
      </w:r>
      <w:r>
        <w:rPr>
          <w:rFonts w:ascii="Arial Narrow" w:hAnsi="Arial Narrow"/>
          <w:b/>
          <w:bCs/>
          <w:noProof/>
          <w:color w:val="auto"/>
          <w:sz w:val="28"/>
          <w:szCs w:val="28"/>
        </w:rPr>
        <w:pict>
          <v:shape id="_x0000_s1318" type="#_x0000_t32" style="position:absolute;margin-left:153pt;margin-top:22.1pt;width:37.5pt;height:0;z-index:251973120" o:connectortype="straight" strokeweight="2.25pt">
            <v:stroke endarrow="block"/>
          </v:shape>
        </w:pict>
      </w:r>
    </w:p>
    <w:p w:rsidR="00A822C1" w:rsidRDefault="00A822C1" w:rsidP="00A822C1">
      <w:pPr>
        <w:pStyle w:val="Default"/>
        <w:spacing w:line="360" w:lineRule="auto"/>
        <w:rPr>
          <w:rFonts w:ascii="Arial Narrow" w:hAnsi="Arial Narrow"/>
          <w:b/>
          <w:bCs/>
          <w:color w:val="auto"/>
          <w:sz w:val="28"/>
          <w:szCs w:val="28"/>
        </w:rPr>
      </w:pPr>
    </w:p>
    <w:p w:rsidR="00A822C1" w:rsidRDefault="00FF65A3" w:rsidP="00A822C1">
      <w:pPr>
        <w:pStyle w:val="Default"/>
        <w:spacing w:line="360" w:lineRule="auto"/>
        <w:rPr>
          <w:rFonts w:ascii="Arial Narrow" w:hAnsi="Arial Narrow"/>
          <w:b/>
          <w:bCs/>
          <w:color w:val="auto"/>
          <w:sz w:val="28"/>
          <w:szCs w:val="28"/>
        </w:rPr>
      </w:pPr>
      <w:r>
        <w:rPr>
          <w:rFonts w:ascii="Arial Narrow" w:hAnsi="Arial Narrow"/>
          <w:b/>
          <w:bCs/>
          <w:noProof/>
          <w:color w:val="auto"/>
          <w:sz w:val="28"/>
          <w:szCs w:val="28"/>
        </w:rPr>
        <w:pict>
          <v:shape id="_x0000_s1324" type="#_x0000_t32" style="position:absolute;margin-left:173.95pt;margin-top:16.6pt;width:16.55pt;height:20.95pt;flip:y;z-index:251979264" o:connectortype="straight" strokeweight="2.25pt">
            <v:stroke endarrow="block"/>
          </v:shape>
        </w:pict>
      </w:r>
      <w:r w:rsidRPr="00FF65A3">
        <w:rPr>
          <w:rFonts w:ascii="Arial Narrow" w:hAnsi="Arial Narrow" w:cs="Verdana"/>
          <w:noProof/>
          <w:sz w:val="28"/>
          <w:szCs w:val="28"/>
        </w:rPr>
        <w:pict>
          <v:shape id="_x0000_s1325" type="#_x0000_t32" style="position:absolute;margin-left:232.5pt;margin-top:16.65pt;width:0;height:29.2pt;flip:y;z-index:251980288" o:connectortype="straight" strokeweight="2.25pt">
            <v:stroke endarrow="block"/>
          </v:shape>
        </w:pict>
      </w:r>
      <w:r>
        <w:rPr>
          <w:rFonts w:ascii="Arial Narrow" w:hAnsi="Arial Narrow"/>
          <w:b/>
          <w:bCs/>
          <w:noProof/>
          <w:color w:val="auto"/>
          <w:sz w:val="28"/>
          <w:szCs w:val="28"/>
        </w:rPr>
        <w:pict>
          <v:shape id="_x0000_s1323" type="#_x0000_t32" style="position:absolute;margin-left:276.85pt;margin-top:16.6pt;width:18pt;height:21pt;flip:x y;z-index:251978240" o:connectortype="straight" strokeweight="2.25pt">
            <v:stroke endarrow="block"/>
          </v:shape>
        </w:pict>
      </w:r>
    </w:p>
    <w:p w:rsidR="00A822C1" w:rsidRDefault="00A822C1" w:rsidP="00A822C1">
      <w:pPr>
        <w:pStyle w:val="Default"/>
        <w:spacing w:line="360" w:lineRule="auto"/>
        <w:rPr>
          <w:rFonts w:ascii="Arial Narrow" w:hAnsi="Arial Narrow"/>
          <w:b/>
          <w:bCs/>
          <w:color w:val="auto"/>
          <w:sz w:val="28"/>
          <w:szCs w:val="28"/>
        </w:rPr>
      </w:pPr>
    </w:p>
    <w:p w:rsidR="00A822C1" w:rsidRPr="00E128CA" w:rsidRDefault="00A822C1" w:rsidP="0088332C">
      <w:pPr>
        <w:pStyle w:val="ListParagraph"/>
        <w:numPr>
          <w:ilvl w:val="0"/>
          <w:numId w:val="109"/>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format the shapes: </w:t>
      </w:r>
    </w:p>
    <w:p w:rsidR="00A822C1" w:rsidRPr="00E128CA" w:rsidRDefault="00A822C1" w:rsidP="0088332C">
      <w:pPr>
        <w:pStyle w:val="ListParagraph"/>
        <w:numPr>
          <w:ilvl w:val="0"/>
          <w:numId w:val="110"/>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Shape </w:t>
      </w:r>
    </w:p>
    <w:p w:rsidR="00A822C1" w:rsidRPr="00E128CA" w:rsidRDefault="00A822C1" w:rsidP="0088332C">
      <w:pPr>
        <w:pStyle w:val="ListParagraph"/>
        <w:numPr>
          <w:ilvl w:val="0"/>
          <w:numId w:val="110"/>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Click the </w:t>
      </w:r>
      <w:r w:rsidRPr="00E128CA">
        <w:rPr>
          <w:rFonts w:ascii="Arial Narrow" w:hAnsi="Arial Narrow" w:cs="Verdana"/>
          <w:b/>
          <w:bCs/>
          <w:sz w:val="28"/>
          <w:szCs w:val="28"/>
        </w:rPr>
        <w:t xml:space="preserve">Format </w:t>
      </w:r>
      <w:r w:rsidRPr="00E128CA">
        <w:rPr>
          <w:rFonts w:ascii="Arial Narrow" w:hAnsi="Arial Narrow" w:cs="Verdana"/>
          <w:sz w:val="28"/>
          <w:szCs w:val="28"/>
        </w:rPr>
        <w:t xml:space="preserve">tab </w:t>
      </w:r>
    </w:p>
    <w:p w:rsidR="00A822C1" w:rsidRPr="00E128CA" w:rsidRDefault="00A822C1" w:rsidP="0088332C">
      <w:pPr>
        <w:pStyle w:val="ListParagraph"/>
        <w:numPr>
          <w:ilvl w:val="0"/>
          <w:numId w:val="110"/>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Choose features from Shape Style</w:t>
      </w:r>
    </w:p>
    <w:p w:rsidR="00A822C1" w:rsidRPr="00E128CA" w:rsidRDefault="00FF65A3" w:rsidP="00A822C1">
      <w:pPr>
        <w:autoSpaceDE w:val="0"/>
        <w:autoSpaceDN w:val="0"/>
        <w:adjustRightInd w:val="0"/>
        <w:spacing w:line="360" w:lineRule="auto"/>
        <w:rPr>
          <w:rFonts w:ascii="Arial Narrow" w:hAnsi="Arial Narrow" w:cs="Verdana"/>
          <w:sz w:val="28"/>
          <w:szCs w:val="28"/>
        </w:rPr>
      </w:pPr>
      <w:r w:rsidRPr="00FF65A3">
        <w:rPr>
          <w:rFonts w:ascii="Arial Narrow" w:hAnsi="Arial Narrow" w:cstheme="minorBidi"/>
          <w:b/>
          <w:bCs/>
          <w:noProof/>
          <w:sz w:val="28"/>
          <w:szCs w:val="28"/>
        </w:rPr>
        <w:pict>
          <v:oval id="_x0000_s1276" style="position:absolute;margin-left:162.75pt;margin-top:61.75pt;width:63.75pt;height:27pt;z-index:251922944" filled="f" fillcolor="white [3201]" strokecolor="red" strokeweight="3pt">
            <v:stroke dashstyle="1 1" endcap="round"/>
            <v:shadow color="#868686"/>
          </v:oval>
        </w:pict>
      </w:r>
      <w:r w:rsidR="00A822C1" w:rsidRPr="00E128CA">
        <w:rPr>
          <w:rFonts w:ascii="Arial Narrow" w:hAnsi="Arial Narrow" w:cs="Verdana"/>
          <w:noProof/>
          <w:sz w:val="28"/>
          <w:szCs w:val="28"/>
        </w:rPr>
        <w:drawing>
          <wp:inline distT="0" distB="0" distL="0" distR="0">
            <wp:extent cx="5943600" cy="1047750"/>
            <wp:effectExtent l="19050" t="0" r="0" b="0"/>
            <wp:docPr id="1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srcRect b="76496"/>
                    <a:stretch>
                      <a:fillRect/>
                    </a:stretch>
                  </pic:blipFill>
                  <pic:spPr bwMode="auto">
                    <a:xfrm>
                      <a:off x="0" y="0"/>
                      <a:ext cx="5943600" cy="1047750"/>
                    </a:xfrm>
                    <a:prstGeom prst="rect">
                      <a:avLst/>
                    </a:prstGeom>
                    <a:noFill/>
                    <a:ln w="9525">
                      <a:noFill/>
                      <a:miter lim="800000"/>
                      <a:headEnd/>
                      <a:tailEnd/>
                    </a:ln>
                  </pic:spPr>
                </pic:pic>
              </a:graphicData>
            </a:graphic>
          </wp:inline>
        </w:drawing>
      </w:r>
    </w:p>
    <w:p w:rsidR="00A822C1" w:rsidRPr="00E128CA" w:rsidRDefault="00A822C1" w:rsidP="00A822C1">
      <w:pPr>
        <w:pStyle w:val="Default"/>
        <w:spacing w:line="360" w:lineRule="auto"/>
        <w:rPr>
          <w:rFonts w:ascii="Arial Narrow" w:hAnsi="Arial Narrow"/>
          <w:b/>
          <w:bCs/>
          <w:color w:val="auto"/>
          <w:sz w:val="28"/>
          <w:szCs w:val="28"/>
        </w:rPr>
      </w:pPr>
    </w:p>
    <w:p w:rsidR="00A822C1" w:rsidRPr="00E128CA" w:rsidRDefault="00A822C1" w:rsidP="00A822C1">
      <w:pPr>
        <w:pStyle w:val="Default"/>
        <w:spacing w:line="360" w:lineRule="auto"/>
        <w:rPr>
          <w:rFonts w:ascii="Arial Narrow" w:hAnsi="Arial Narrow" w:cs="Verdana"/>
          <w:color w:val="auto"/>
          <w:sz w:val="28"/>
          <w:szCs w:val="28"/>
        </w:rPr>
      </w:pPr>
      <w:r w:rsidRPr="00E128CA">
        <w:rPr>
          <w:rStyle w:val="Heading2Char"/>
          <w:rFonts w:ascii="Arial Narrow" w:hAnsi="Arial Narrow"/>
          <w:color w:val="auto"/>
          <w:sz w:val="28"/>
          <w:szCs w:val="28"/>
        </w:rPr>
        <w:t xml:space="preserve">Smart </w:t>
      </w:r>
      <w:proofErr w:type="gramStart"/>
      <w:r w:rsidRPr="00E128CA">
        <w:rPr>
          <w:rStyle w:val="Heading2Char"/>
          <w:rFonts w:ascii="Arial Narrow" w:hAnsi="Arial Narrow"/>
          <w:color w:val="auto"/>
          <w:sz w:val="28"/>
          <w:szCs w:val="28"/>
        </w:rPr>
        <w:t>Art</w:t>
      </w:r>
      <w:r w:rsidRPr="00E128CA">
        <w:rPr>
          <w:rFonts w:ascii="Arial Narrow" w:hAnsi="Arial Narrow"/>
          <w:b/>
          <w:bCs/>
          <w:color w:val="auto"/>
          <w:sz w:val="28"/>
          <w:szCs w:val="28"/>
        </w:rPr>
        <w:t xml:space="preserve"> :</w:t>
      </w:r>
      <w:proofErr w:type="gramEnd"/>
      <w:r w:rsidRPr="00E128CA">
        <w:rPr>
          <w:rFonts w:ascii="Arial Narrow" w:hAnsi="Arial Narrow" w:cs="Verdana"/>
          <w:color w:val="auto"/>
          <w:sz w:val="28"/>
          <w:szCs w:val="28"/>
        </w:rPr>
        <w:t xml:space="preserve"> a feature in Office 2007 that allows you to choose from a variety of graphics, including flow charts, lists, cycles, and processes. To add Smart Art: </w:t>
      </w:r>
    </w:p>
    <w:p w:rsidR="00A822C1" w:rsidRPr="00E128CA" w:rsidRDefault="00A822C1" w:rsidP="0088332C">
      <w:pPr>
        <w:pStyle w:val="Default"/>
        <w:numPr>
          <w:ilvl w:val="0"/>
          <w:numId w:val="11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1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Smart Art </w:t>
      </w:r>
      <w:r w:rsidRPr="00E128CA">
        <w:rPr>
          <w:rFonts w:ascii="Arial Narrow" w:hAnsi="Arial Narrow" w:cs="Verdana"/>
          <w:color w:val="auto"/>
          <w:sz w:val="28"/>
          <w:szCs w:val="28"/>
        </w:rPr>
        <w:t xml:space="preserve">Button </w:t>
      </w:r>
    </w:p>
    <w:p w:rsidR="00A822C1" w:rsidRPr="00E128CA" w:rsidRDefault="00FF65A3" w:rsidP="00A822C1">
      <w:pPr>
        <w:pStyle w:val="Default"/>
        <w:spacing w:line="360" w:lineRule="auto"/>
        <w:rPr>
          <w:rFonts w:ascii="Arial Narrow" w:hAnsi="Arial Narrow" w:cs="Verdana"/>
          <w:color w:val="auto"/>
          <w:sz w:val="28"/>
          <w:szCs w:val="28"/>
        </w:rPr>
      </w:pPr>
      <w:r>
        <w:rPr>
          <w:rFonts w:ascii="Arial Narrow" w:hAnsi="Arial Narrow" w:cs="Verdana"/>
          <w:noProof/>
          <w:color w:val="auto"/>
          <w:sz w:val="28"/>
          <w:szCs w:val="28"/>
        </w:rPr>
        <w:pict>
          <v:oval id="_x0000_s1277" style="position:absolute;margin-left:131.25pt;margin-top:13.7pt;width:41.25pt;height:40.5pt;z-index:251923968" filled="f" fillcolor="white [3201]" strokecolor="red" strokeweight="3pt">
            <v:stroke dashstyle="1 1" endcap="round"/>
            <v:shadow color="#868686"/>
          </v:oval>
        </w:pict>
      </w:r>
      <w:r w:rsidR="00A822C1" w:rsidRPr="00E128CA">
        <w:rPr>
          <w:rFonts w:ascii="Arial Narrow" w:hAnsi="Arial Narrow" w:cs="Verdana"/>
          <w:noProof/>
          <w:color w:val="auto"/>
          <w:sz w:val="28"/>
          <w:szCs w:val="28"/>
        </w:rPr>
        <w:drawing>
          <wp:inline distT="0" distB="0" distL="0" distR="0">
            <wp:extent cx="5943600" cy="847725"/>
            <wp:effectExtent l="19050" t="19050" r="19050" b="28575"/>
            <wp:docPr id="1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srcRect t="4273" b="76710"/>
                    <a:stretch>
                      <a:fillRect/>
                    </a:stretch>
                  </pic:blipFill>
                  <pic:spPr bwMode="auto">
                    <a:xfrm>
                      <a:off x="0" y="0"/>
                      <a:ext cx="5943600" cy="847725"/>
                    </a:xfrm>
                    <a:prstGeom prst="rect">
                      <a:avLst/>
                    </a:prstGeom>
                    <a:noFill/>
                    <a:ln w="9525">
                      <a:solidFill>
                        <a:schemeClr val="accent1"/>
                      </a:solidFill>
                      <a:miter lim="800000"/>
                      <a:headEnd/>
                      <a:tailEnd/>
                    </a:ln>
                  </pic:spPr>
                </pic:pic>
              </a:graphicData>
            </a:graphic>
          </wp:inline>
        </w:drawing>
      </w:r>
    </w:p>
    <w:p w:rsidR="00A822C1" w:rsidRDefault="00A822C1" w:rsidP="00A822C1">
      <w:pPr>
        <w:pStyle w:val="Default"/>
        <w:spacing w:line="360" w:lineRule="auto"/>
        <w:ind w:left="1080"/>
        <w:rPr>
          <w:rFonts w:ascii="Arial Narrow" w:hAnsi="Arial Narrow" w:cs="Verdana"/>
          <w:color w:val="auto"/>
          <w:sz w:val="28"/>
          <w:szCs w:val="28"/>
        </w:rPr>
      </w:pPr>
    </w:p>
    <w:p w:rsidR="00A12C50" w:rsidRDefault="00A12C50" w:rsidP="00A822C1">
      <w:pPr>
        <w:pStyle w:val="Default"/>
        <w:spacing w:line="360" w:lineRule="auto"/>
        <w:ind w:left="1080"/>
        <w:rPr>
          <w:rFonts w:ascii="Arial Narrow" w:hAnsi="Arial Narrow" w:cs="Verdana"/>
          <w:color w:val="auto"/>
          <w:sz w:val="28"/>
          <w:szCs w:val="28"/>
        </w:rPr>
      </w:pPr>
    </w:p>
    <w:p w:rsidR="00A822C1" w:rsidRPr="00E128CA" w:rsidRDefault="00A822C1" w:rsidP="0088332C">
      <w:pPr>
        <w:pStyle w:val="Default"/>
        <w:numPr>
          <w:ilvl w:val="0"/>
          <w:numId w:val="11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lastRenderedPageBreak/>
        <w:t xml:space="preserve">Click the </w:t>
      </w:r>
      <w:proofErr w:type="spellStart"/>
      <w:r w:rsidRPr="00E128CA">
        <w:rPr>
          <w:rFonts w:ascii="Arial Narrow" w:hAnsi="Arial Narrow" w:cs="Verdana"/>
          <w:b/>
          <w:bCs/>
          <w:color w:val="auto"/>
          <w:sz w:val="28"/>
          <w:szCs w:val="28"/>
        </w:rPr>
        <w:t>SmartArt</w:t>
      </w:r>
      <w:proofErr w:type="spellEnd"/>
      <w:r w:rsidRPr="00E128CA">
        <w:rPr>
          <w:rFonts w:ascii="Arial Narrow" w:hAnsi="Arial Narrow" w:cs="Verdana"/>
          <w:b/>
          <w:bCs/>
          <w:color w:val="auto"/>
          <w:sz w:val="28"/>
          <w:szCs w:val="28"/>
        </w:rPr>
        <w:t xml:space="preserve">  style  </w:t>
      </w:r>
      <w:r w:rsidRPr="00E128CA">
        <w:rPr>
          <w:rFonts w:ascii="Arial Narrow" w:hAnsi="Arial Narrow" w:cs="Verdana"/>
          <w:color w:val="auto"/>
          <w:sz w:val="28"/>
          <w:szCs w:val="28"/>
        </w:rPr>
        <w:t xml:space="preserve">you prefer </w:t>
      </w:r>
    </w:p>
    <w:p w:rsidR="00A822C1" w:rsidRPr="00E128CA" w:rsidRDefault="00A822C1" w:rsidP="00A822C1">
      <w:pPr>
        <w:pStyle w:val="Default"/>
        <w:spacing w:line="360" w:lineRule="auto"/>
        <w:jc w:val="center"/>
        <w:rPr>
          <w:rFonts w:ascii="Arial Narrow" w:hAnsi="Arial Narrow" w:cs="Verdana"/>
          <w:color w:val="auto"/>
          <w:sz w:val="28"/>
          <w:szCs w:val="28"/>
        </w:rPr>
      </w:pPr>
      <w:r w:rsidRPr="00E128CA">
        <w:rPr>
          <w:rFonts w:ascii="Arial Narrow" w:hAnsi="Arial Narrow" w:cs="Verdana"/>
          <w:noProof/>
          <w:color w:val="auto"/>
          <w:sz w:val="28"/>
          <w:szCs w:val="28"/>
        </w:rPr>
        <w:drawing>
          <wp:inline distT="0" distB="0" distL="0" distR="0">
            <wp:extent cx="3448050" cy="1859058"/>
            <wp:effectExtent l="19050" t="19050" r="19050" b="26892"/>
            <wp:docPr id="1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
                    <a:srcRect l="6571" t="15812" r="5449" b="20940"/>
                    <a:stretch>
                      <a:fillRect/>
                    </a:stretch>
                  </pic:blipFill>
                  <pic:spPr bwMode="auto">
                    <a:xfrm>
                      <a:off x="0" y="0"/>
                      <a:ext cx="3448050" cy="1859058"/>
                    </a:xfrm>
                    <a:prstGeom prst="rect">
                      <a:avLst/>
                    </a:prstGeom>
                    <a:noFill/>
                    <a:ln w="9525">
                      <a:solidFill>
                        <a:schemeClr val="accent1"/>
                      </a:solidFill>
                      <a:miter lim="800000"/>
                      <a:headEnd/>
                      <a:tailEnd/>
                    </a:ln>
                  </pic:spPr>
                </pic:pic>
              </a:graphicData>
            </a:graphic>
          </wp:inline>
        </w:drawing>
      </w:r>
    </w:p>
    <w:p w:rsidR="00A822C1" w:rsidRPr="00E128CA" w:rsidRDefault="00A822C1" w:rsidP="00A822C1">
      <w:pPr>
        <w:pStyle w:val="Default"/>
        <w:spacing w:line="360" w:lineRule="auto"/>
        <w:jc w:val="center"/>
        <w:rPr>
          <w:rFonts w:ascii="Arial Narrow" w:hAnsi="Arial Narrow" w:cs="Verdana"/>
          <w:color w:val="auto"/>
          <w:sz w:val="28"/>
          <w:szCs w:val="28"/>
        </w:rPr>
      </w:pPr>
    </w:p>
    <w:p w:rsidR="00A822C1" w:rsidRPr="00E128CA" w:rsidRDefault="00A822C1" w:rsidP="0088332C">
      <w:pPr>
        <w:pStyle w:val="Default"/>
        <w:numPr>
          <w:ilvl w:val="0"/>
          <w:numId w:val="111"/>
        </w:numPr>
        <w:spacing w:line="360" w:lineRule="auto"/>
        <w:rPr>
          <w:rFonts w:ascii="Arial Narrow" w:hAnsi="Arial Narrow" w:cs="Wingdings"/>
          <w:color w:val="auto"/>
          <w:sz w:val="28"/>
          <w:szCs w:val="28"/>
        </w:rPr>
      </w:pPr>
      <w:r w:rsidRPr="00E128CA">
        <w:rPr>
          <w:rFonts w:ascii="Arial Narrow" w:hAnsi="Arial Narrow" w:cs="Verdana"/>
          <w:color w:val="auto"/>
          <w:sz w:val="28"/>
          <w:szCs w:val="28"/>
        </w:rPr>
        <w:t>Click OK button</w:t>
      </w:r>
      <w:r w:rsidRPr="00E128CA">
        <w:rPr>
          <w:rFonts w:ascii="Arial Narrow" w:hAnsi="Arial Narrow" w:cs="Verdana"/>
          <w:b/>
          <w:bCs/>
          <w:color w:val="auto"/>
          <w:sz w:val="28"/>
          <w:szCs w:val="28"/>
        </w:rPr>
        <w:t xml:space="preserve"> </w:t>
      </w:r>
    </w:p>
    <w:p w:rsidR="00A822C1" w:rsidRPr="00E128CA" w:rsidRDefault="00A822C1" w:rsidP="0088332C">
      <w:pPr>
        <w:pStyle w:val="Default"/>
        <w:numPr>
          <w:ilvl w:val="0"/>
          <w:numId w:val="11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Drag it to the desired location in the slide </w:t>
      </w:r>
    </w:p>
    <w:p w:rsidR="00A822C1" w:rsidRPr="00E128CA" w:rsidRDefault="00A822C1" w:rsidP="0088332C">
      <w:pPr>
        <w:pStyle w:val="Default"/>
        <w:numPr>
          <w:ilvl w:val="0"/>
          <w:numId w:val="11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format the </w:t>
      </w:r>
      <w:proofErr w:type="spellStart"/>
      <w:r w:rsidRPr="00E128CA">
        <w:rPr>
          <w:rFonts w:ascii="Arial Narrow" w:hAnsi="Arial Narrow" w:cs="Verdana"/>
          <w:color w:val="auto"/>
          <w:sz w:val="28"/>
          <w:szCs w:val="28"/>
        </w:rPr>
        <w:t>SmartArt</w:t>
      </w:r>
      <w:proofErr w:type="spellEnd"/>
      <w:r w:rsidRPr="00E128CA">
        <w:rPr>
          <w:rFonts w:ascii="Arial Narrow" w:hAnsi="Arial Narrow" w:cs="Verdana"/>
          <w:color w:val="auto"/>
          <w:sz w:val="28"/>
          <w:szCs w:val="28"/>
        </w:rPr>
        <w:t xml:space="preserve">: </w:t>
      </w:r>
    </w:p>
    <w:p w:rsidR="00A822C1" w:rsidRPr="00E128CA" w:rsidRDefault="00A822C1" w:rsidP="0088332C">
      <w:pPr>
        <w:pStyle w:val="Default"/>
        <w:numPr>
          <w:ilvl w:val="0"/>
          <w:numId w:val="11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proofErr w:type="spellStart"/>
      <w:r w:rsidRPr="00E128CA">
        <w:rPr>
          <w:rFonts w:ascii="Arial Narrow" w:hAnsi="Arial Narrow" w:cs="Verdana"/>
          <w:b/>
          <w:bCs/>
          <w:color w:val="auto"/>
          <w:sz w:val="28"/>
          <w:szCs w:val="28"/>
        </w:rPr>
        <w:t>SmartArt</w:t>
      </w:r>
      <w:proofErr w:type="spellEnd"/>
      <w:r w:rsidRPr="00E128CA">
        <w:rPr>
          <w:rFonts w:ascii="Arial Narrow" w:hAnsi="Arial Narrow" w:cs="Verdana"/>
          <w:b/>
          <w:bCs/>
          <w:color w:val="auto"/>
          <w:sz w:val="28"/>
          <w:szCs w:val="28"/>
        </w:rPr>
        <w:t xml:space="preserve"> </w:t>
      </w:r>
    </w:p>
    <w:p w:rsidR="00A822C1" w:rsidRPr="00E128CA" w:rsidRDefault="00A822C1" w:rsidP="0088332C">
      <w:pPr>
        <w:pStyle w:val="Default"/>
        <w:numPr>
          <w:ilvl w:val="0"/>
          <w:numId w:val="11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either the </w:t>
      </w:r>
      <w:r w:rsidRPr="00E128CA">
        <w:rPr>
          <w:rFonts w:ascii="Arial Narrow" w:hAnsi="Arial Narrow" w:cs="Verdana"/>
          <w:b/>
          <w:bCs/>
          <w:color w:val="auto"/>
          <w:sz w:val="28"/>
          <w:szCs w:val="28"/>
        </w:rPr>
        <w:t xml:space="preserve">Design </w:t>
      </w:r>
      <w:r w:rsidRPr="00E128CA">
        <w:rPr>
          <w:rFonts w:ascii="Arial Narrow" w:hAnsi="Arial Narrow" w:cs="Verdana"/>
          <w:color w:val="auto"/>
          <w:sz w:val="28"/>
          <w:szCs w:val="28"/>
        </w:rPr>
        <w:t xml:space="preserve">or the </w:t>
      </w:r>
      <w:r w:rsidRPr="00E128CA">
        <w:rPr>
          <w:rFonts w:ascii="Arial Narrow" w:hAnsi="Arial Narrow" w:cs="Verdana"/>
          <w:b/>
          <w:bCs/>
          <w:color w:val="auto"/>
          <w:sz w:val="28"/>
          <w:szCs w:val="28"/>
        </w:rPr>
        <w:t xml:space="preserve">Format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12"/>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proofErr w:type="spellStart"/>
      <w:r w:rsidRPr="00E128CA">
        <w:rPr>
          <w:rFonts w:ascii="Arial Narrow" w:hAnsi="Arial Narrow" w:cs="Verdana"/>
          <w:b/>
          <w:bCs/>
          <w:color w:val="auto"/>
          <w:sz w:val="28"/>
          <w:szCs w:val="28"/>
        </w:rPr>
        <w:t>SmartArt</w:t>
      </w:r>
      <w:proofErr w:type="spellEnd"/>
      <w:r w:rsidRPr="00E128CA">
        <w:rPr>
          <w:rFonts w:ascii="Arial Narrow" w:hAnsi="Arial Narrow" w:cs="Verdana"/>
          <w:b/>
          <w:bCs/>
          <w:color w:val="auto"/>
          <w:sz w:val="28"/>
          <w:szCs w:val="28"/>
        </w:rPr>
        <w:t xml:space="preserve"> </w:t>
      </w:r>
      <w:r w:rsidRPr="00E128CA">
        <w:rPr>
          <w:rFonts w:ascii="Arial Narrow" w:hAnsi="Arial Narrow" w:cs="Verdana"/>
          <w:color w:val="auto"/>
          <w:sz w:val="28"/>
          <w:szCs w:val="28"/>
        </w:rPr>
        <w:t xml:space="preserve">to add text and pictures. </w:t>
      </w:r>
    </w:p>
    <w:p w:rsidR="00A822C1" w:rsidRPr="00E128CA" w:rsidRDefault="00A822C1" w:rsidP="00A822C1">
      <w:pPr>
        <w:pStyle w:val="Default"/>
        <w:spacing w:line="360" w:lineRule="auto"/>
        <w:ind w:left="1800"/>
        <w:rPr>
          <w:rFonts w:ascii="Arial Narrow" w:hAnsi="Arial Narrow" w:cs="Verdana"/>
          <w:color w:val="auto"/>
          <w:sz w:val="28"/>
          <w:szCs w:val="28"/>
        </w:rPr>
      </w:pPr>
    </w:p>
    <w:p w:rsidR="00A822C1" w:rsidRPr="00E128CA" w:rsidRDefault="00A822C1" w:rsidP="00A822C1">
      <w:pPr>
        <w:pStyle w:val="Default"/>
        <w:spacing w:line="360" w:lineRule="auto"/>
        <w:jc w:val="center"/>
        <w:rPr>
          <w:rFonts w:ascii="Arial Narrow" w:hAnsi="Arial Narrow" w:cs="Verdana"/>
          <w:color w:val="auto"/>
          <w:sz w:val="28"/>
          <w:szCs w:val="28"/>
        </w:rPr>
      </w:pPr>
      <w:r w:rsidRPr="00E128CA">
        <w:rPr>
          <w:rFonts w:ascii="Arial Narrow" w:hAnsi="Arial Narrow" w:cs="Verdana"/>
          <w:noProof/>
          <w:color w:val="auto"/>
          <w:sz w:val="28"/>
          <w:szCs w:val="28"/>
        </w:rPr>
        <w:drawing>
          <wp:inline distT="0" distB="0" distL="0" distR="0">
            <wp:extent cx="5010150" cy="875169"/>
            <wp:effectExtent l="19050" t="19050" r="19050" b="20181"/>
            <wp:docPr id="1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3"/>
                    <a:srcRect b="76710"/>
                    <a:stretch>
                      <a:fillRect/>
                    </a:stretch>
                  </pic:blipFill>
                  <pic:spPr bwMode="auto">
                    <a:xfrm>
                      <a:off x="0" y="0"/>
                      <a:ext cx="5010150" cy="875169"/>
                    </a:xfrm>
                    <a:prstGeom prst="rect">
                      <a:avLst/>
                    </a:prstGeom>
                    <a:noFill/>
                    <a:ln w="9525">
                      <a:solidFill>
                        <a:schemeClr val="accent1"/>
                      </a:solidFill>
                      <a:miter lim="800000"/>
                      <a:headEnd/>
                      <a:tailEnd/>
                    </a:ln>
                  </pic:spPr>
                </pic:pic>
              </a:graphicData>
            </a:graphic>
          </wp:inline>
        </w:drawing>
      </w:r>
    </w:p>
    <w:p w:rsidR="00A12C50" w:rsidRDefault="00A12C50" w:rsidP="00A822C1">
      <w:pPr>
        <w:pStyle w:val="Heading1"/>
        <w:spacing w:line="360" w:lineRule="auto"/>
        <w:rPr>
          <w:rFonts w:ascii="Arial Narrow" w:hAnsi="Arial Narrow"/>
          <w:color w:val="auto"/>
        </w:rPr>
      </w:pPr>
    </w:p>
    <w:p w:rsidR="00A12C50" w:rsidRDefault="00A12C50" w:rsidP="00A822C1">
      <w:pPr>
        <w:pStyle w:val="Heading1"/>
        <w:spacing w:line="360" w:lineRule="auto"/>
        <w:rPr>
          <w:rFonts w:ascii="Arial Narrow" w:hAnsi="Arial Narrow"/>
          <w:color w:val="auto"/>
        </w:rPr>
      </w:pPr>
    </w:p>
    <w:p w:rsidR="00A12C50" w:rsidRDefault="00A12C50">
      <w:pPr>
        <w:rPr>
          <w:rFonts w:ascii="Arial Narrow" w:eastAsiaTheme="majorEastAsia" w:hAnsi="Arial Narrow" w:cstheme="majorBidi"/>
          <w:b/>
          <w:bCs/>
          <w:sz w:val="28"/>
          <w:szCs w:val="28"/>
        </w:rPr>
      </w:pPr>
      <w:r>
        <w:rPr>
          <w:rFonts w:ascii="Arial Narrow" w:hAnsi="Arial Narrow"/>
        </w:rPr>
        <w:br w:type="page"/>
      </w:r>
    </w:p>
    <w:p w:rsidR="00A822C1" w:rsidRPr="00457951" w:rsidRDefault="00A822C1" w:rsidP="00457951">
      <w:pPr>
        <w:pStyle w:val="Heading1"/>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hAnsi="Trebuchet MS"/>
          <w:color w:val="auto"/>
          <w:sz w:val="32"/>
        </w:rPr>
      </w:pPr>
      <w:r w:rsidRPr="00457951">
        <w:rPr>
          <w:rFonts w:ascii="Trebuchet MS" w:hAnsi="Trebuchet MS"/>
          <w:color w:val="auto"/>
          <w:sz w:val="32"/>
        </w:rPr>
        <w:lastRenderedPageBreak/>
        <w:t>WORKING WITH TABLE</w:t>
      </w:r>
    </w:p>
    <w:p w:rsidR="00A822C1" w:rsidRPr="00E128CA" w:rsidRDefault="00A822C1" w:rsidP="00A822C1">
      <w:pPr>
        <w:pStyle w:val="Default"/>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Tables are used to display data in a table format. </w:t>
      </w:r>
    </w:p>
    <w:p w:rsidR="00A822C1" w:rsidRPr="00E128CA" w:rsidRDefault="00A822C1" w:rsidP="00A822C1">
      <w:pPr>
        <w:spacing w:line="360" w:lineRule="auto"/>
        <w:rPr>
          <w:rFonts w:ascii="Arial Narrow" w:hAnsi="Arial Narrow"/>
          <w:b/>
          <w:sz w:val="28"/>
          <w:szCs w:val="28"/>
        </w:rPr>
      </w:pPr>
    </w:p>
    <w:p w:rsidR="00A822C1" w:rsidRPr="00E128CA" w:rsidRDefault="00A822C1" w:rsidP="00A822C1">
      <w:pPr>
        <w:spacing w:line="360" w:lineRule="auto"/>
        <w:rPr>
          <w:rFonts w:ascii="Arial Narrow" w:hAnsi="Arial Narrow"/>
          <w:b/>
          <w:sz w:val="28"/>
          <w:szCs w:val="28"/>
        </w:rPr>
      </w:pPr>
      <w:r w:rsidRPr="00E128CA">
        <w:rPr>
          <w:rFonts w:ascii="Arial Narrow" w:hAnsi="Arial Narrow"/>
          <w:b/>
          <w:sz w:val="28"/>
          <w:szCs w:val="28"/>
        </w:rPr>
        <w:t>Create, enter data &amp; modify</w:t>
      </w:r>
    </w:p>
    <w:p w:rsidR="00A822C1" w:rsidRPr="00E128CA" w:rsidRDefault="00A822C1" w:rsidP="0088332C">
      <w:pPr>
        <w:pStyle w:val="Default"/>
        <w:numPr>
          <w:ilvl w:val="0"/>
          <w:numId w:val="10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create a table: </w:t>
      </w:r>
    </w:p>
    <w:p w:rsidR="00A822C1" w:rsidRPr="00E128CA" w:rsidRDefault="00A822C1" w:rsidP="0088332C">
      <w:pPr>
        <w:pStyle w:val="Default"/>
        <w:numPr>
          <w:ilvl w:val="0"/>
          <w:numId w:val="102"/>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color w:val="auto"/>
          <w:sz w:val="28"/>
          <w:szCs w:val="28"/>
        </w:rPr>
        <w:t xml:space="preserve">Place the cursor on the page where you want the new table </w:t>
      </w:r>
    </w:p>
    <w:p w:rsidR="00A822C1" w:rsidRPr="00E128CA" w:rsidRDefault="00A822C1" w:rsidP="0088332C">
      <w:pPr>
        <w:pStyle w:val="Default"/>
        <w:numPr>
          <w:ilvl w:val="0"/>
          <w:numId w:val="102"/>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Insert </w:t>
      </w:r>
      <w:r w:rsidRPr="00E128CA">
        <w:rPr>
          <w:rFonts w:ascii="Arial Narrow" w:hAnsi="Arial Narrow" w:cs="Verdana"/>
          <w:color w:val="auto"/>
          <w:sz w:val="28"/>
          <w:szCs w:val="28"/>
        </w:rPr>
        <w:t xml:space="preserve">Tab of the Ribbon </w:t>
      </w:r>
    </w:p>
    <w:p w:rsidR="00A822C1" w:rsidRPr="00E128CA" w:rsidRDefault="00FF65A3" w:rsidP="00A822C1">
      <w:pPr>
        <w:pStyle w:val="Default"/>
        <w:spacing w:line="360" w:lineRule="auto"/>
        <w:rPr>
          <w:rFonts w:ascii="Arial Narrow" w:hAnsi="Arial Narrow" w:cs="Verdana"/>
          <w:color w:val="auto"/>
          <w:sz w:val="28"/>
          <w:szCs w:val="28"/>
        </w:rPr>
      </w:pPr>
      <w:r w:rsidRPr="00FF65A3">
        <w:rPr>
          <w:rFonts w:ascii="Arial Narrow" w:hAnsi="Arial Narrow" w:cs="Wingdings"/>
          <w:noProof/>
          <w:color w:val="auto"/>
          <w:sz w:val="28"/>
          <w:szCs w:val="28"/>
        </w:rPr>
        <w:pict>
          <v:shape id="_x0000_s1303" type="#_x0000_t32" style="position:absolute;margin-left:87pt;margin-top:166.35pt;width:80.25pt;height:25.5pt;flip:x;z-index:251952640" o:connectortype="straight">
            <v:stroke endarrow="block"/>
          </v:shape>
        </w:pict>
      </w:r>
      <w:r w:rsidRPr="00FF65A3">
        <w:rPr>
          <w:rFonts w:ascii="Arial Narrow" w:hAnsi="Arial Narrow" w:cs="Wingdings"/>
          <w:noProof/>
          <w:color w:val="auto"/>
          <w:sz w:val="28"/>
          <w:szCs w:val="28"/>
        </w:rPr>
        <w:pict>
          <v:shape id="_x0000_s1302" type="#_x0000_t32" style="position:absolute;margin-left:67.5pt;margin-top:141.05pt;width:99.75pt;height:37.3pt;flip:x;z-index:251951616" o:connectortype="straight">
            <v:stroke endarrow="block"/>
          </v:shape>
        </w:pict>
      </w:r>
      <w:r w:rsidRPr="00FF65A3">
        <w:rPr>
          <w:rFonts w:ascii="Arial Narrow" w:hAnsi="Arial Narrow" w:cs="Wingdings"/>
          <w:noProof/>
          <w:color w:val="auto"/>
          <w:sz w:val="28"/>
          <w:szCs w:val="28"/>
        </w:rPr>
        <w:pict>
          <v:shape id="_x0000_s1300" type="#_x0000_t32" style="position:absolute;margin-left:36pt;margin-top:76.35pt;width:131.25pt;height:14.4pt;flip:x y;z-index:251949568" o:connectortype="straight">
            <v:stroke endarrow="block"/>
          </v:shape>
        </w:pict>
      </w:r>
      <w:r w:rsidRPr="00FF65A3">
        <w:rPr>
          <w:rFonts w:ascii="Arial Narrow" w:hAnsi="Arial Narrow" w:cs="Wingdings"/>
          <w:noProof/>
          <w:color w:val="auto"/>
          <w:sz w:val="28"/>
          <w:szCs w:val="28"/>
          <w:lang w:eastAsia="zh-TW"/>
        </w:rPr>
        <w:pict>
          <v:shape id="_x0000_s1280" type="#_x0000_t202" style="position:absolute;margin-left:142.7pt;margin-top:51.7pt;width:309.3pt;height:152.85pt;z-index:251927040;mso-width-relative:margin;mso-height-relative:margin">
            <v:textbox style="mso-next-textbox:#_x0000_s1280">
              <w:txbxContent>
                <w:p w:rsidR="001D0407" w:rsidRPr="00A12C50" w:rsidRDefault="001D0407" w:rsidP="00A822C1">
                  <w:pPr>
                    <w:pStyle w:val="Default"/>
                    <w:rPr>
                      <w:rFonts w:asciiTheme="minorHAnsi" w:hAnsiTheme="minorHAnsi" w:cs="Verdana"/>
                      <w:szCs w:val="28"/>
                    </w:rPr>
                  </w:pPr>
                  <w:r w:rsidRPr="00A12C50">
                    <w:rPr>
                      <w:rFonts w:asciiTheme="minorHAnsi" w:hAnsiTheme="minorHAnsi" w:cs="Verdana"/>
                      <w:szCs w:val="28"/>
                    </w:rPr>
                    <w:t xml:space="preserve">c) Click the </w:t>
                  </w:r>
                  <w:r w:rsidRPr="00A12C50">
                    <w:rPr>
                      <w:rFonts w:asciiTheme="minorHAnsi" w:hAnsiTheme="minorHAnsi" w:cs="Verdana"/>
                      <w:b/>
                      <w:bCs/>
                      <w:szCs w:val="28"/>
                    </w:rPr>
                    <w:t xml:space="preserve">Tables </w:t>
                  </w:r>
                  <w:r w:rsidRPr="00A12C50">
                    <w:rPr>
                      <w:rFonts w:asciiTheme="minorHAnsi" w:hAnsiTheme="minorHAnsi" w:cs="Verdana"/>
                      <w:szCs w:val="28"/>
                    </w:rPr>
                    <w:t xml:space="preserve">Button on the Tables Group. You can create a table 1 of 4 ways: </w:t>
                  </w:r>
                </w:p>
                <w:p w:rsidR="001D0407" w:rsidRPr="00A12C50" w:rsidRDefault="001D0407" w:rsidP="0088332C">
                  <w:pPr>
                    <w:pStyle w:val="Default"/>
                    <w:numPr>
                      <w:ilvl w:val="0"/>
                      <w:numId w:val="103"/>
                    </w:numPr>
                    <w:rPr>
                      <w:rFonts w:asciiTheme="minorHAnsi" w:hAnsiTheme="minorHAnsi" w:cs="Verdana"/>
                      <w:szCs w:val="28"/>
                    </w:rPr>
                  </w:pPr>
                  <w:r w:rsidRPr="00A12C50">
                    <w:rPr>
                      <w:rFonts w:asciiTheme="minorHAnsi" w:hAnsiTheme="minorHAnsi" w:cs="Verdana"/>
                      <w:szCs w:val="28"/>
                    </w:rPr>
                    <w:t xml:space="preserve">Highlight the number of row and columns </w:t>
                  </w:r>
                </w:p>
                <w:p w:rsidR="001D0407" w:rsidRPr="00A12C50" w:rsidRDefault="001D0407" w:rsidP="0088332C">
                  <w:pPr>
                    <w:pStyle w:val="Default"/>
                    <w:numPr>
                      <w:ilvl w:val="0"/>
                      <w:numId w:val="103"/>
                    </w:numPr>
                    <w:rPr>
                      <w:rFonts w:asciiTheme="minorHAnsi" w:hAnsiTheme="minorHAnsi" w:cs="Verdana"/>
                      <w:szCs w:val="28"/>
                    </w:rPr>
                  </w:pPr>
                  <w:r w:rsidRPr="00A12C50">
                    <w:rPr>
                      <w:rFonts w:asciiTheme="minorHAnsi" w:hAnsiTheme="minorHAnsi" w:cs="Verdana"/>
                      <w:szCs w:val="28"/>
                    </w:rPr>
                    <w:t xml:space="preserve">Click </w:t>
                  </w:r>
                  <w:r w:rsidRPr="00A12C50">
                    <w:rPr>
                      <w:rFonts w:asciiTheme="minorHAnsi" w:hAnsiTheme="minorHAnsi" w:cs="Verdana"/>
                      <w:b/>
                      <w:bCs/>
                      <w:szCs w:val="28"/>
                    </w:rPr>
                    <w:t xml:space="preserve">Insert Table </w:t>
                  </w:r>
                  <w:r w:rsidRPr="00A12C50">
                    <w:rPr>
                      <w:rFonts w:asciiTheme="minorHAnsi" w:hAnsiTheme="minorHAnsi" w:cs="Verdana"/>
                      <w:szCs w:val="28"/>
                    </w:rPr>
                    <w:t xml:space="preserve">and enter the number of rows and columns </w:t>
                  </w:r>
                </w:p>
                <w:p w:rsidR="001D0407" w:rsidRPr="00A12C50" w:rsidRDefault="001D0407" w:rsidP="0088332C">
                  <w:pPr>
                    <w:pStyle w:val="Default"/>
                    <w:numPr>
                      <w:ilvl w:val="0"/>
                      <w:numId w:val="103"/>
                    </w:numPr>
                    <w:rPr>
                      <w:rFonts w:asciiTheme="minorHAnsi" w:hAnsiTheme="minorHAnsi" w:cs="Verdana"/>
                      <w:szCs w:val="28"/>
                    </w:rPr>
                  </w:pPr>
                  <w:r w:rsidRPr="00A12C50">
                    <w:rPr>
                      <w:rFonts w:asciiTheme="minorHAnsi" w:hAnsiTheme="minorHAnsi" w:cs="Verdana"/>
                      <w:szCs w:val="28"/>
                    </w:rPr>
                    <w:t xml:space="preserve">Click the </w:t>
                  </w:r>
                  <w:r w:rsidRPr="00A12C50">
                    <w:rPr>
                      <w:rFonts w:asciiTheme="minorHAnsi" w:hAnsiTheme="minorHAnsi" w:cs="Verdana"/>
                      <w:b/>
                      <w:bCs/>
                      <w:szCs w:val="28"/>
                    </w:rPr>
                    <w:t>Draw Table</w:t>
                  </w:r>
                  <w:r w:rsidRPr="00A12C50">
                    <w:rPr>
                      <w:rFonts w:asciiTheme="minorHAnsi" w:hAnsiTheme="minorHAnsi" w:cs="Verdana"/>
                      <w:szCs w:val="28"/>
                    </w:rPr>
                    <w:t xml:space="preserve">, create your table by clicking and entering the rows &amp;columns </w:t>
                  </w:r>
                </w:p>
                <w:p w:rsidR="001D0407" w:rsidRPr="00A12C50" w:rsidRDefault="001D0407" w:rsidP="0088332C">
                  <w:pPr>
                    <w:pStyle w:val="Default"/>
                    <w:numPr>
                      <w:ilvl w:val="0"/>
                      <w:numId w:val="103"/>
                    </w:numPr>
                    <w:rPr>
                      <w:rFonts w:asciiTheme="minorHAnsi" w:hAnsiTheme="minorHAnsi" w:cs="Verdana"/>
                      <w:szCs w:val="28"/>
                    </w:rPr>
                  </w:pPr>
                  <w:r w:rsidRPr="00A12C50">
                    <w:rPr>
                      <w:rFonts w:asciiTheme="minorHAnsi" w:hAnsiTheme="minorHAnsi" w:cs="Verdana"/>
                      <w:szCs w:val="28"/>
                    </w:rPr>
                    <w:t xml:space="preserve">Click </w:t>
                  </w:r>
                  <w:r w:rsidRPr="00A12C50">
                    <w:rPr>
                      <w:rFonts w:asciiTheme="minorHAnsi" w:hAnsiTheme="minorHAnsi" w:cs="Verdana"/>
                      <w:b/>
                      <w:bCs/>
                      <w:szCs w:val="28"/>
                    </w:rPr>
                    <w:t xml:space="preserve">Excel Spreadsheet </w:t>
                  </w:r>
                  <w:r w:rsidRPr="00A12C50">
                    <w:rPr>
                      <w:rFonts w:asciiTheme="minorHAnsi" w:hAnsiTheme="minorHAnsi" w:cs="Verdana"/>
                      <w:szCs w:val="28"/>
                    </w:rPr>
                    <w:t xml:space="preserve">and enter data </w:t>
                  </w:r>
                </w:p>
                <w:p w:rsidR="001D0407" w:rsidRPr="00A12C50" w:rsidRDefault="001D0407">
                  <w:pPr>
                    <w:rPr>
                      <w:rFonts w:asciiTheme="minorHAnsi" w:hAnsiTheme="minorHAnsi"/>
                      <w:sz w:val="22"/>
                    </w:rPr>
                  </w:pPr>
                </w:p>
              </w:txbxContent>
            </v:textbox>
          </v:shape>
        </w:pict>
      </w:r>
      <w:r w:rsidRPr="00FF65A3">
        <w:rPr>
          <w:rFonts w:ascii="Arial Narrow" w:hAnsi="Arial Narrow" w:cs="Wingdings"/>
          <w:noProof/>
          <w:color w:val="auto"/>
          <w:sz w:val="28"/>
          <w:szCs w:val="28"/>
        </w:rPr>
        <w:pict>
          <v:shape id="_x0000_s1301" type="#_x0000_t32" style="position:absolute;margin-left:67.5pt;margin-top:116.1pt;width:99.75pt;height:50.25pt;flip:x;z-index:251950592" o:connectortype="straight">
            <v:stroke endarrow="block"/>
          </v:shape>
        </w:pict>
      </w:r>
      <w:r>
        <w:rPr>
          <w:rFonts w:ascii="Arial Narrow" w:hAnsi="Arial Narrow" w:cs="Verdana"/>
          <w:noProof/>
          <w:color w:val="auto"/>
          <w:sz w:val="28"/>
          <w:szCs w:val="28"/>
        </w:rPr>
        <w:pict>
          <v:rect id="_x0000_s1278" style="position:absolute;margin-left:122.25pt;margin-top:80.8pt;width:349.5pt;height:135pt;z-index:251924992" stroked="f"/>
        </w:pict>
      </w:r>
      <w:r w:rsidRPr="00FF65A3">
        <w:rPr>
          <w:rFonts w:ascii="Arial Narrow" w:hAnsi="Arial Narrow" w:cs="Cambria"/>
          <w:b/>
          <w:bCs/>
          <w:noProof/>
          <w:color w:val="auto"/>
          <w:sz w:val="28"/>
          <w:szCs w:val="28"/>
        </w:rPr>
        <w:pict>
          <v:rect id="_x0000_s1279" style="position:absolute;margin-left:-9.75pt;margin-top:69.55pt;width:16.5pt;height:135pt;z-index:251926016" stroked="f"/>
        </w:pict>
      </w:r>
      <w:r w:rsidR="00A822C1" w:rsidRPr="00E128CA">
        <w:rPr>
          <w:rFonts w:ascii="Arial Narrow" w:hAnsi="Arial Narrow" w:cs="Verdana"/>
          <w:noProof/>
          <w:color w:val="auto"/>
          <w:sz w:val="28"/>
          <w:szCs w:val="28"/>
        </w:rPr>
        <w:drawing>
          <wp:inline distT="0" distB="0" distL="0" distR="0">
            <wp:extent cx="5943600" cy="2543175"/>
            <wp:effectExtent l="19050" t="0" r="0" b="0"/>
            <wp:docPr id="18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4"/>
                    <a:srcRect t="4060" b="38889"/>
                    <a:stretch>
                      <a:fillRect/>
                    </a:stretch>
                  </pic:blipFill>
                  <pic:spPr bwMode="auto">
                    <a:xfrm>
                      <a:off x="0" y="0"/>
                      <a:ext cx="5943600" cy="2543175"/>
                    </a:xfrm>
                    <a:prstGeom prst="rect">
                      <a:avLst/>
                    </a:prstGeom>
                    <a:noFill/>
                    <a:ln w="9525">
                      <a:noFill/>
                      <a:miter lim="800000"/>
                      <a:headEnd/>
                      <a:tailEnd/>
                    </a:ln>
                  </pic:spPr>
                </pic:pic>
              </a:graphicData>
            </a:graphic>
          </wp:inline>
        </w:drawing>
      </w:r>
    </w:p>
    <w:p w:rsidR="00A822C1" w:rsidRPr="00273CFA" w:rsidRDefault="00A822C1" w:rsidP="00A822C1">
      <w:pPr>
        <w:pStyle w:val="Default"/>
        <w:spacing w:line="360" w:lineRule="auto"/>
        <w:ind w:left="720"/>
        <w:rPr>
          <w:rFonts w:ascii="Arial Narrow" w:hAnsi="Arial Narrow" w:cs="Verdana"/>
          <w:color w:val="auto"/>
          <w:sz w:val="28"/>
          <w:szCs w:val="28"/>
        </w:rPr>
      </w:pPr>
      <w:bookmarkStart w:id="30" w:name="_Toc297586102"/>
    </w:p>
    <w:p w:rsidR="00A822C1" w:rsidRPr="00E128CA" w:rsidRDefault="00A822C1" w:rsidP="0088332C">
      <w:pPr>
        <w:pStyle w:val="Default"/>
        <w:numPr>
          <w:ilvl w:val="0"/>
          <w:numId w:val="101"/>
        </w:numPr>
        <w:spacing w:line="360" w:lineRule="auto"/>
        <w:rPr>
          <w:rFonts w:ascii="Arial Narrow" w:hAnsi="Arial Narrow" w:cs="Verdana"/>
          <w:color w:val="auto"/>
          <w:sz w:val="28"/>
          <w:szCs w:val="28"/>
        </w:rPr>
      </w:pPr>
      <w:r w:rsidRPr="00E128CA">
        <w:rPr>
          <w:rFonts w:ascii="Arial Narrow" w:hAnsi="Arial Narrow"/>
          <w:b/>
          <w:color w:val="auto"/>
          <w:sz w:val="28"/>
          <w:szCs w:val="28"/>
        </w:rPr>
        <w:t xml:space="preserve">Enter Data in a </w:t>
      </w:r>
      <w:proofErr w:type="gramStart"/>
      <w:r w:rsidRPr="00E128CA">
        <w:rPr>
          <w:rFonts w:ascii="Arial Narrow" w:hAnsi="Arial Narrow"/>
          <w:b/>
          <w:color w:val="auto"/>
          <w:sz w:val="28"/>
          <w:szCs w:val="28"/>
        </w:rPr>
        <w:t>Table</w:t>
      </w:r>
      <w:bookmarkEnd w:id="30"/>
      <w:r w:rsidRPr="00E128CA">
        <w:rPr>
          <w:rFonts w:ascii="Arial Narrow" w:hAnsi="Arial Narrow"/>
          <w:b/>
          <w:bCs/>
          <w:color w:val="auto"/>
          <w:sz w:val="28"/>
          <w:szCs w:val="28"/>
        </w:rPr>
        <w:t xml:space="preserve"> :</w:t>
      </w:r>
      <w:proofErr w:type="gramEnd"/>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Place the cursor in the cell where you wish to enter the information. Begin typing.</w:t>
      </w:r>
    </w:p>
    <w:p w:rsidR="00A822C1" w:rsidRPr="00E128CA" w:rsidRDefault="00A822C1" w:rsidP="00A822C1">
      <w:pPr>
        <w:pStyle w:val="Default"/>
        <w:spacing w:line="360" w:lineRule="auto"/>
        <w:jc w:val="center"/>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4105275" cy="866399"/>
            <wp:effectExtent l="0" t="0" r="0" b="0"/>
            <wp:docPr id="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clrChange>
                        <a:clrFrom>
                          <a:srgbClr val="39639D"/>
                        </a:clrFrom>
                        <a:clrTo>
                          <a:srgbClr val="39639D">
                            <a:alpha val="0"/>
                          </a:srgbClr>
                        </a:clrTo>
                      </a:clrChange>
                    </a:blip>
                    <a:srcRect t="13245" b="15894"/>
                    <a:stretch>
                      <a:fillRect/>
                    </a:stretch>
                  </pic:blipFill>
                  <pic:spPr bwMode="auto">
                    <a:xfrm>
                      <a:off x="0" y="0"/>
                      <a:ext cx="4105275" cy="866399"/>
                    </a:xfrm>
                    <a:prstGeom prst="rect">
                      <a:avLst/>
                    </a:prstGeom>
                    <a:noFill/>
                    <a:ln w="9525">
                      <a:noFill/>
                      <a:miter lim="800000"/>
                      <a:headEnd/>
                      <a:tailEnd/>
                    </a:ln>
                  </pic:spPr>
                </pic:pic>
              </a:graphicData>
            </a:graphic>
          </wp:inline>
        </w:drawing>
      </w:r>
    </w:p>
    <w:p w:rsidR="00A822C1" w:rsidRDefault="00A822C1" w:rsidP="00A822C1">
      <w:pPr>
        <w:pStyle w:val="Default"/>
        <w:spacing w:line="360" w:lineRule="auto"/>
        <w:ind w:left="720"/>
        <w:rPr>
          <w:rFonts w:ascii="Arial Narrow" w:hAnsi="Arial Narrow" w:cs="Verdana"/>
          <w:color w:val="auto"/>
          <w:sz w:val="28"/>
          <w:szCs w:val="28"/>
        </w:rPr>
      </w:pPr>
      <w:bookmarkStart w:id="31" w:name="_Toc297586103"/>
    </w:p>
    <w:p w:rsidR="00A822C1" w:rsidRDefault="00A822C1" w:rsidP="00A822C1">
      <w:pPr>
        <w:pStyle w:val="Default"/>
        <w:spacing w:line="360" w:lineRule="auto"/>
        <w:ind w:left="720"/>
        <w:rPr>
          <w:rFonts w:ascii="Arial Narrow" w:hAnsi="Arial Narrow" w:cs="Verdana"/>
          <w:color w:val="auto"/>
          <w:sz w:val="28"/>
          <w:szCs w:val="28"/>
        </w:rPr>
      </w:pPr>
    </w:p>
    <w:p w:rsidR="00A822C1" w:rsidRDefault="00A822C1" w:rsidP="00A822C1">
      <w:pPr>
        <w:pStyle w:val="Default"/>
        <w:spacing w:line="360" w:lineRule="auto"/>
        <w:ind w:left="720"/>
        <w:rPr>
          <w:rFonts w:ascii="Arial Narrow" w:hAnsi="Arial Narrow" w:cs="Verdana"/>
          <w:color w:val="auto"/>
          <w:sz w:val="28"/>
          <w:szCs w:val="28"/>
        </w:rPr>
      </w:pPr>
    </w:p>
    <w:p w:rsidR="00A822C1" w:rsidRPr="00273CFA" w:rsidRDefault="00A822C1" w:rsidP="00A822C1">
      <w:pPr>
        <w:pStyle w:val="Default"/>
        <w:spacing w:line="360" w:lineRule="auto"/>
        <w:ind w:left="720"/>
        <w:rPr>
          <w:rFonts w:ascii="Arial Narrow" w:hAnsi="Arial Narrow" w:cs="Verdana"/>
          <w:color w:val="auto"/>
          <w:sz w:val="28"/>
          <w:szCs w:val="28"/>
        </w:rPr>
      </w:pPr>
    </w:p>
    <w:p w:rsidR="00A822C1" w:rsidRPr="00E128CA" w:rsidRDefault="00A822C1" w:rsidP="0088332C">
      <w:pPr>
        <w:pStyle w:val="Default"/>
        <w:numPr>
          <w:ilvl w:val="0"/>
          <w:numId w:val="101"/>
        </w:numPr>
        <w:spacing w:line="360" w:lineRule="auto"/>
        <w:rPr>
          <w:rFonts w:ascii="Arial Narrow" w:hAnsi="Arial Narrow" w:cs="Verdana"/>
          <w:color w:val="auto"/>
          <w:sz w:val="28"/>
          <w:szCs w:val="28"/>
        </w:rPr>
      </w:pPr>
      <w:r w:rsidRPr="00E128CA">
        <w:rPr>
          <w:rFonts w:ascii="Arial Narrow" w:hAnsi="Arial Narrow"/>
          <w:b/>
          <w:color w:val="auto"/>
          <w:sz w:val="28"/>
          <w:szCs w:val="28"/>
        </w:rPr>
        <w:lastRenderedPageBreak/>
        <w:t>Modify the Table Structure and Format a Table</w:t>
      </w:r>
      <w:bookmarkEnd w:id="31"/>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 xml:space="preserve">To modify the structure of a table: </w:t>
      </w:r>
    </w:p>
    <w:p w:rsidR="00A822C1" w:rsidRPr="00E128CA" w:rsidRDefault="00A822C1" w:rsidP="0088332C">
      <w:pPr>
        <w:pStyle w:val="Default"/>
        <w:numPr>
          <w:ilvl w:val="1"/>
          <w:numId w:val="10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table and notice that you have two new tabs on the Ribbon: </w:t>
      </w:r>
      <w:r w:rsidRPr="00E128CA">
        <w:rPr>
          <w:rFonts w:ascii="Arial Narrow" w:hAnsi="Arial Narrow" w:cs="Verdana"/>
          <w:b/>
          <w:bCs/>
          <w:color w:val="auto"/>
          <w:sz w:val="28"/>
          <w:szCs w:val="28"/>
        </w:rPr>
        <w:t>Design and Layout</w:t>
      </w:r>
      <w:r w:rsidRPr="00E128CA">
        <w:rPr>
          <w:rFonts w:ascii="Arial Narrow" w:hAnsi="Arial Narrow" w:cs="Verdana"/>
          <w:color w:val="auto"/>
          <w:sz w:val="28"/>
          <w:szCs w:val="28"/>
        </w:rPr>
        <w:t xml:space="preserve">. These pertain to the table design and layout. </w:t>
      </w:r>
    </w:p>
    <w:p w:rsidR="00A822C1" w:rsidRPr="00E128CA" w:rsidRDefault="00A822C1" w:rsidP="0088332C">
      <w:pPr>
        <w:pStyle w:val="Default"/>
        <w:numPr>
          <w:ilvl w:val="1"/>
          <w:numId w:val="10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On the Design Tab, you can choose: </w:t>
      </w:r>
    </w:p>
    <w:p w:rsidR="00A822C1" w:rsidRPr="00E128CA" w:rsidRDefault="00A822C1" w:rsidP="0088332C">
      <w:pPr>
        <w:pStyle w:val="Default"/>
        <w:numPr>
          <w:ilvl w:val="2"/>
          <w:numId w:val="101"/>
        </w:numPr>
        <w:spacing w:line="360" w:lineRule="auto"/>
        <w:rPr>
          <w:rFonts w:ascii="Arial Narrow" w:hAnsi="Arial Narrow" w:cs="Verdana"/>
          <w:color w:val="auto"/>
          <w:sz w:val="28"/>
          <w:szCs w:val="28"/>
        </w:rPr>
      </w:pPr>
      <w:r w:rsidRPr="00E128CA">
        <w:rPr>
          <w:rFonts w:ascii="Arial Narrow" w:hAnsi="Arial Narrow" w:cs="Verdana"/>
          <w:b/>
          <w:bCs/>
          <w:color w:val="auto"/>
          <w:sz w:val="28"/>
          <w:szCs w:val="28"/>
        </w:rPr>
        <w:t xml:space="preserve">Table Style Options </w:t>
      </w:r>
    </w:p>
    <w:p w:rsidR="00A822C1" w:rsidRPr="00E128CA" w:rsidRDefault="00A822C1" w:rsidP="0088332C">
      <w:pPr>
        <w:pStyle w:val="Default"/>
        <w:numPr>
          <w:ilvl w:val="2"/>
          <w:numId w:val="101"/>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b/>
          <w:bCs/>
          <w:color w:val="auto"/>
          <w:sz w:val="28"/>
          <w:szCs w:val="28"/>
        </w:rPr>
        <w:t xml:space="preserve">Table Styles </w:t>
      </w:r>
    </w:p>
    <w:p w:rsidR="00A822C1" w:rsidRPr="00273CFA" w:rsidRDefault="00A822C1" w:rsidP="0088332C">
      <w:pPr>
        <w:pStyle w:val="Default"/>
        <w:numPr>
          <w:ilvl w:val="2"/>
          <w:numId w:val="101"/>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b/>
          <w:bCs/>
          <w:color w:val="auto"/>
          <w:sz w:val="28"/>
          <w:szCs w:val="28"/>
        </w:rPr>
        <w:t xml:space="preserve">Draw Borders </w:t>
      </w:r>
    </w:p>
    <w:p w:rsidR="00A822C1" w:rsidRPr="00E128CA" w:rsidRDefault="00A822C1" w:rsidP="00A822C1">
      <w:pPr>
        <w:pStyle w:val="Default"/>
        <w:spacing w:line="360" w:lineRule="auto"/>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5943600" cy="1038225"/>
            <wp:effectExtent l="19050" t="0" r="0" b="0"/>
            <wp:docPr id="1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srcRect b="76710"/>
                    <a:stretch>
                      <a:fillRect/>
                    </a:stretch>
                  </pic:blipFill>
                  <pic:spPr bwMode="auto">
                    <a:xfrm>
                      <a:off x="0" y="0"/>
                      <a:ext cx="5943600" cy="1038225"/>
                    </a:xfrm>
                    <a:prstGeom prst="rect">
                      <a:avLst/>
                    </a:prstGeom>
                    <a:noFill/>
                    <a:ln w="9525">
                      <a:noFill/>
                      <a:miter lim="800000"/>
                      <a:headEnd/>
                      <a:tailEnd/>
                    </a:ln>
                  </pic:spPr>
                </pic:pic>
              </a:graphicData>
            </a:graphic>
          </wp:inline>
        </w:drawing>
      </w:r>
    </w:p>
    <w:p w:rsidR="00A822C1" w:rsidRDefault="00A822C1" w:rsidP="00A822C1">
      <w:pPr>
        <w:pStyle w:val="ListParagraph"/>
        <w:autoSpaceDE w:val="0"/>
        <w:autoSpaceDN w:val="0"/>
        <w:adjustRightInd w:val="0"/>
        <w:spacing w:line="360" w:lineRule="auto"/>
        <w:rPr>
          <w:rFonts w:ascii="Arial Narrow" w:hAnsi="Arial Narrow" w:cs="Verdana"/>
          <w:sz w:val="28"/>
          <w:szCs w:val="28"/>
        </w:rPr>
      </w:pPr>
    </w:p>
    <w:p w:rsidR="00A822C1" w:rsidRPr="00E128CA" w:rsidRDefault="00A822C1" w:rsidP="0088332C">
      <w:pPr>
        <w:pStyle w:val="ListParagraph"/>
        <w:numPr>
          <w:ilvl w:val="0"/>
          <w:numId w:val="101"/>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format a table, click the table and then click the </w:t>
      </w:r>
      <w:r w:rsidRPr="00E128CA">
        <w:rPr>
          <w:rFonts w:ascii="Arial Narrow" w:hAnsi="Arial Narrow" w:cs="Verdana"/>
          <w:b/>
          <w:bCs/>
          <w:sz w:val="28"/>
          <w:szCs w:val="28"/>
        </w:rPr>
        <w:t xml:space="preserve">Layout </w:t>
      </w:r>
      <w:r w:rsidRPr="00E128CA">
        <w:rPr>
          <w:rFonts w:ascii="Arial Narrow" w:hAnsi="Arial Narrow" w:cs="Verdana"/>
          <w:sz w:val="28"/>
          <w:szCs w:val="28"/>
        </w:rPr>
        <w:t xml:space="preserve">Tab on the Ribbon. This Layout tab allows you to: </w:t>
      </w:r>
    </w:p>
    <w:p w:rsidR="00A822C1" w:rsidRPr="00E128CA"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b/>
          <w:bCs/>
          <w:sz w:val="28"/>
          <w:szCs w:val="28"/>
        </w:rPr>
        <w:t xml:space="preserve">View Gridlines </w:t>
      </w:r>
      <w:r w:rsidRPr="00E128CA">
        <w:rPr>
          <w:rFonts w:ascii="Arial Narrow" w:hAnsi="Arial Narrow" w:cs="Verdana"/>
          <w:sz w:val="28"/>
          <w:szCs w:val="28"/>
        </w:rPr>
        <w:t xml:space="preserve">and </w:t>
      </w:r>
      <w:r w:rsidRPr="00E128CA">
        <w:rPr>
          <w:rFonts w:ascii="Arial Narrow" w:hAnsi="Arial Narrow" w:cs="Verdana"/>
          <w:b/>
          <w:bCs/>
          <w:sz w:val="28"/>
          <w:szCs w:val="28"/>
        </w:rPr>
        <w:t xml:space="preserve">Properties </w:t>
      </w:r>
      <w:r w:rsidRPr="00E128CA">
        <w:rPr>
          <w:rFonts w:ascii="Arial Narrow" w:hAnsi="Arial Narrow" w:cs="Verdana"/>
          <w:sz w:val="28"/>
          <w:szCs w:val="28"/>
        </w:rPr>
        <w:t xml:space="preserve">(from the Table Group) </w:t>
      </w:r>
    </w:p>
    <w:p w:rsidR="00A822C1" w:rsidRPr="00E128CA"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Cambria"/>
          <w:sz w:val="28"/>
          <w:szCs w:val="28"/>
        </w:rPr>
        <w:t xml:space="preserve"> </w:t>
      </w:r>
      <w:r w:rsidRPr="00E128CA">
        <w:rPr>
          <w:rFonts w:ascii="Arial Narrow" w:hAnsi="Arial Narrow" w:cs="Verdana"/>
          <w:b/>
          <w:bCs/>
          <w:sz w:val="28"/>
          <w:szCs w:val="28"/>
        </w:rPr>
        <w:t xml:space="preserve">Insert Rows </w:t>
      </w:r>
      <w:r w:rsidRPr="00E128CA">
        <w:rPr>
          <w:rFonts w:ascii="Arial Narrow" w:hAnsi="Arial Narrow" w:cs="Verdana"/>
          <w:sz w:val="28"/>
          <w:szCs w:val="28"/>
        </w:rPr>
        <w:t xml:space="preserve">and </w:t>
      </w:r>
      <w:r w:rsidRPr="00E128CA">
        <w:rPr>
          <w:rFonts w:ascii="Arial Narrow" w:hAnsi="Arial Narrow" w:cs="Verdana"/>
          <w:b/>
          <w:bCs/>
          <w:sz w:val="28"/>
          <w:szCs w:val="28"/>
        </w:rPr>
        <w:t xml:space="preserve">Columns </w:t>
      </w:r>
      <w:r w:rsidRPr="00E128CA">
        <w:rPr>
          <w:rFonts w:ascii="Arial Narrow" w:hAnsi="Arial Narrow" w:cs="Verdana"/>
          <w:sz w:val="28"/>
          <w:szCs w:val="28"/>
        </w:rPr>
        <w:t xml:space="preserve">(from the Rows &amp; Columns Group) </w:t>
      </w:r>
    </w:p>
    <w:p w:rsidR="00A822C1" w:rsidRPr="00E128CA"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Cambria"/>
          <w:sz w:val="28"/>
          <w:szCs w:val="28"/>
        </w:rPr>
        <w:t xml:space="preserve"> </w:t>
      </w:r>
      <w:r w:rsidRPr="00E128CA">
        <w:rPr>
          <w:rFonts w:ascii="Arial Narrow" w:hAnsi="Arial Narrow" w:cs="Verdana"/>
          <w:b/>
          <w:bCs/>
          <w:sz w:val="28"/>
          <w:szCs w:val="28"/>
        </w:rPr>
        <w:t>Delete:</w:t>
      </w:r>
      <w:r w:rsidRPr="00E128CA">
        <w:rPr>
          <w:rFonts w:ascii="Arial Narrow" w:hAnsi="Arial Narrow" w:cs="Verdana"/>
          <w:sz w:val="28"/>
          <w:szCs w:val="28"/>
        </w:rPr>
        <w:t xml:space="preserve"> Table, Rows or Columns (from the Rows &amp; Columns Group) </w:t>
      </w:r>
    </w:p>
    <w:p w:rsidR="00A822C1" w:rsidRPr="00E128CA"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b/>
          <w:bCs/>
          <w:sz w:val="28"/>
          <w:szCs w:val="28"/>
        </w:rPr>
        <w:t xml:space="preserve">Merge </w:t>
      </w:r>
      <w:r w:rsidRPr="00E128CA">
        <w:rPr>
          <w:rFonts w:ascii="Arial Narrow" w:hAnsi="Arial Narrow" w:cs="Verdana"/>
          <w:sz w:val="28"/>
          <w:szCs w:val="28"/>
        </w:rPr>
        <w:t xml:space="preserve">or </w:t>
      </w:r>
      <w:r w:rsidRPr="00E128CA">
        <w:rPr>
          <w:rFonts w:ascii="Arial Narrow" w:hAnsi="Arial Narrow" w:cs="Verdana"/>
          <w:b/>
          <w:bCs/>
          <w:sz w:val="28"/>
          <w:szCs w:val="28"/>
        </w:rPr>
        <w:t xml:space="preserve">Split </w:t>
      </w:r>
      <w:r w:rsidRPr="00E128CA">
        <w:rPr>
          <w:rFonts w:ascii="Arial Narrow" w:hAnsi="Arial Narrow" w:cs="Verdana"/>
          <w:sz w:val="28"/>
          <w:szCs w:val="28"/>
        </w:rPr>
        <w:t xml:space="preserve">Cells (from the Merge Group) </w:t>
      </w:r>
    </w:p>
    <w:p w:rsidR="00A822C1" w:rsidRPr="00E128CA"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Increase &amp; decrease </w:t>
      </w:r>
      <w:r w:rsidRPr="00E128CA">
        <w:rPr>
          <w:rFonts w:ascii="Arial Narrow" w:hAnsi="Arial Narrow" w:cs="Verdana"/>
          <w:b/>
          <w:bCs/>
          <w:sz w:val="28"/>
          <w:szCs w:val="28"/>
        </w:rPr>
        <w:t xml:space="preserve">cell size </w:t>
      </w:r>
      <w:r w:rsidRPr="00E128CA">
        <w:rPr>
          <w:rFonts w:ascii="Arial Narrow" w:hAnsi="Arial Narrow" w:cs="Verdana"/>
          <w:sz w:val="28"/>
          <w:szCs w:val="28"/>
        </w:rPr>
        <w:t xml:space="preserve">(Cell Size Group) </w:t>
      </w:r>
    </w:p>
    <w:p w:rsidR="00A822C1" w:rsidRDefault="00A822C1" w:rsidP="0088332C">
      <w:pPr>
        <w:pStyle w:val="ListParagraph"/>
        <w:numPr>
          <w:ilvl w:val="0"/>
          <w:numId w:val="104"/>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b/>
          <w:bCs/>
          <w:sz w:val="28"/>
          <w:szCs w:val="28"/>
        </w:rPr>
        <w:t xml:space="preserve">Align text </w:t>
      </w:r>
      <w:r w:rsidRPr="00E128CA">
        <w:rPr>
          <w:rFonts w:ascii="Arial Narrow" w:hAnsi="Arial Narrow" w:cs="Verdana"/>
          <w:sz w:val="28"/>
          <w:szCs w:val="28"/>
        </w:rPr>
        <w:t xml:space="preserve">within </w:t>
      </w:r>
      <w:proofErr w:type="spellStart"/>
      <w:r w:rsidRPr="00E128CA">
        <w:rPr>
          <w:rFonts w:ascii="Arial Narrow" w:hAnsi="Arial Narrow" w:cs="Verdana"/>
          <w:sz w:val="28"/>
          <w:szCs w:val="28"/>
        </w:rPr>
        <w:t>thecells</w:t>
      </w:r>
      <w:proofErr w:type="spellEnd"/>
      <w:r w:rsidRPr="00E128CA">
        <w:rPr>
          <w:rFonts w:ascii="Arial Narrow" w:hAnsi="Arial Narrow" w:cs="Verdana"/>
          <w:sz w:val="28"/>
          <w:szCs w:val="28"/>
        </w:rPr>
        <w:t xml:space="preserve"> &amp;change text directions (Alignment Group) </w:t>
      </w:r>
    </w:p>
    <w:p w:rsidR="00A12C50" w:rsidRPr="00E128CA" w:rsidRDefault="00A12C50" w:rsidP="00A12C50">
      <w:pPr>
        <w:pStyle w:val="ListParagraph"/>
        <w:suppressAutoHyphens w:val="0"/>
        <w:autoSpaceDE w:val="0"/>
        <w:autoSpaceDN w:val="0"/>
        <w:adjustRightInd w:val="0"/>
        <w:spacing w:line="360" w:lineRule="auto"/>
        <w:ind w:left="1080"/>
        <w:rPr>
          <w:rFonts w:ascii="Arial Narrow" w:hAnsi="Arial Narrow" w:cs="Verdana"/>
          <w:sz w:val="28"/>
          <w:szCs w:val="28"/>
        </w:rPr>
      </w:pPr>
    </w:p>
    <w:p w:rsidR="00A822C1" w:rsidRPr="00E128CA" w:rsidRDefault="00A822C1" w:rsidP="00A822C1">
      <w:pPr>
        <w:pStyle w:val="Default"/>
        <w:spacing w:line="360" w:lineRule="auto"/>
        <w:rPr>
          <w:rFonts w:ascii="Arial Narrow" w:hAnsi="Arial Narrow"/>
          <w:b/>
          <w:bCs/>
          <w:color w:val="auto"/>
          <w:sz w:val="28"/>
          <w:szCs w:val="28"/>
        </w:rPr>
      </w:pPr>
      <w:r w:rsidRPr="00E128CA">
        <w:rPr>
          <w:rFonts w:ascii="Arial Narrow" w:hAnsi="Arial Narrow"/>
          <w:b/>
          <w:bCs/>
          <w:noProof/>
          <w:color w:val="auto"/>
          <w:sz w:val="28"/>
          <w:szCs w:val="28"/>
        </w:rPr>
        <w:drawing>
          <wp:inline distT="0" distB="0" distL="0" distR="0">
            <wp:extent cx="5943600" cy="1038225"/>
            <wp:effectExtent l="19050" t="0" r="0" b="0"/>
            <wp:docPr id="19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7"/>
                    <a:srcRect b="76709"/>
                    <a:stretch>
                      <a:fillRect/>
                    </a:stretch>
                  </pic:blipFill>
                  <pic:spPr bwMode="auto">
                    <a:xfrm>
                      <a:off x="0" y="0"/>
                      <a:ext cx="5943600" cy="1038225"/>
                    </a:xfrm>
                    <a:prstGeom prst="rect">
                      <a:avLst/>
                    </a:prstGeom>
                    <a:noFill/>
                    <a:ln w="9525">
                      <a:noFill/>
                      <a:miter lim="800000"/>
                      <a:headEnd/>
                      <a:tailEnd/>
                    </a:ln>
                  </pic:spPr>
                </pic:pic>
              </a:graphicData>
            </a:graphic>
          </wp:inline>
        </w:drawing>
      </w:r>
    </w:p>
    <w:p w:rsidR="00A822C1" w:rsidRDefault="00A822C1" w:rsidP="00A822C1">
      <w:pPr>
        <w:pStyle w:val="Default"/>
        <w:spacing w:line="360" w:lineRule="auto"/>
        <w:rPr>
          <w:rFonts w:ascii="Arial Narrow" w:hAnsi="Arial Narrow"/>
          <w:b/>
          <w:bCs/>
          <w:color w:val="auto"/>
          <w:sz w:val="28"/>
          <w:szCs w:val="28"/>
        </w:rPr>
      </w:pPr>
    </w:p>
    <w:p w:rsidR="00A822C1" w:rsidRPr="00E128CA" w:rsidRDefault="00A822C1" w:rsidP="00A822C1">
      <w:pPr>
        <w:pStyle w:val="Heading2"/>
        <w:spacing w:line="360" w:lineRule="auto"/>
        <w:rPr>
          <w:rFonts w:ascii="Arial Narrow" w:hAnsi="Arial Narrow"/>
          <w:color w:val="auto"/>
          <w:sz w:val="28"/>
          <w:szCs w:val="28"/>
        </w:rPr>
      </w:pPr>
      <w:bookmarkStart w:id="32" w:name="_Toc297586104"/>
      <w:r w:rsidRPr="00E128CA">
        <w:rPr>
          <w:rFonts w:ascii="Arial Narrow" w:hAnsi="Arial Narrow"/>
          <w:color w:val="auto"/>
          <w:sz w:val="28"/>
          <w:szCs w:val="28"/>
        </w:rPr>
        <w:lastRenderedPageBreak/>
        <w:t>Insert a Table from Word or Excel</w:t>
      </w:r>
      <w:bookmarkEnd w:id="32"/>
      <w:r w:rsidRPr="00E128CA">
        <w:rPr>
          <w:rFonts w:ascii="Arial Narrow" w:hAnsi="Arial Narrow"/>
          <w:color w:val="auto"/>
          <w:sz w:val="28"/>
          <w:szCs w:val="28"/>
        </w:rPr>
        <w:t xml:space="preserve"> </w:t>
      </w:r>
    </w:p>
    <w:p w:rsidR="00A822C1" w:rsidRPr="00E128CA" w:rsidRDefault="00A822C1" w:rsidP="0088332C">
      <w:pPr>
        <w:pStyle w:val="Default"/>
        <w:numPr>
          <w:ilvl w:val="0"/>
          <w:numId w:val="10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Open the Word document or Excel worksheet </w:t>
      </w:r>
    </w:p>
    <w:p w:rsidR="00A822C1" w:rsidRPr="00E128CA" w:rsidRDefault="00A822C1" w:rsidP="0088332C">
      <w:pPr>
        <w:pStyle w:val="Default"/>
        <w:numPr>
          <w:ilvl w:val="0"/>
          <w:numId w:val="10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Select the </w:t>
      </w:r>
      <w:r w:rsidRPr="00E128CA">
        <w:rPr>
          <w:rFonts w:ascii="Arial Narrow" w:hAnsi="Arial Narrow" w:cs="Verdana"/>
          <w:b/>
          <w:bCs/>
          <w:color w:val="auto"/>
          <w:sz w:val="28"/>
          <w:szCs w:val="28"/>
        </w:rPr>
        <w:t>table</w:t>
      </w:r>
    </w:p>
    <w:p w:rsidR="00A822C1" w:rsidRPr="00E128CA" w:rsidRDefault="00A822C1" w:rsidP="0088332C">
      <w:pPr>
        <w:pStyle w:val="Default"/>
        <w:numPr>
          <w:ilvl w:val="0"/>
          <w:numId w:val="10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w:t>
      </w:r>
      <w:r w:rsidRPr="00E128CA">
        <w:rPr>
          <w:rFonts w:ascii="Arial Narrow" w:hAnsi="Arial Narrow" w:cs="Verdana"/>
          <w:b/>
          <w:bCs/>
          <w:color w:val="auto"/>
          <w:sz w:val="28"/>
          <w:szCs w:val="28"/>
        </w:rPr>
        <w:t xml:space="preserve">Copy </w:t>
      </w:r>
      <w:r w:rsidRPr="00E128CA">
        <w:rPr>
          <w:rFonts w:ascii="Arial Narrow" w:hAnsi="Arial Narrow" w:cs="Verdana"/>
          <w:color w:val="auto"/>
          <w:sz w:val="28"/>
          <w:szCs w:val="28"/>
        </w:rPr>
        <w:t xml:space="preserve">on the Home tab </w:t>
      </w:r>
    </w:p>
    <w:p w:rsidR="00A822C1" w:rsidRPr="00E128CA" w:rsidRDefault="00A822C1" w:rsidP="0088332C">
      <w:pPr>
        <w:pStyle w:val="Default"/>
        <w:numPr>
          <w:ilvl w:val="0"/>
          <w:numId w:val="10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Go to the </w:t>
      </w:r>
      <w:r w:rsidRPr="00E128CA">
        <w:rPr>
          <w:rFonts w:ascii="Arial Narrow" w:hAnsi="Arial Narrow" w:cs="Verdana"/>
          <w:b/>
          <w:bCs/>
          <w:color w:val="auto"/>
          <w:sz w:val="28"/>
          <w:szCs w:val="28"/>
        </w:rPr>
        <w:t xml:space="preserve">PowerPoint </w:t>
      </w:r>
      <w:r w:rsidRPr="00E128CA">
        <w:rPr>
          <w:rFonts w:ascii="Arial Narrow" w:hAnsi="Arial Narrow" w:cs="Verdana"/>
          <w:color w:val="auto"/>
          <w:sz w:val="28"/>
          <w:szCs w:val="28"/>
        </w:rPr>
        <w:t xml:space="preserve">document where you want the chart located </w:t>
      </w:r>
    </w:p>
    <w:p w:rsidR="00A822C1" w:rsidRPr="00E128CA" w:rsidRDefault="00A822C1" w:rsidP="0088332C">
      <w:pPr>
        <w:pStyle w:val="Default"/>
        <w:numPr>
          <w:ilvl w:val="0"/>
          <w:numId w:val="105"/>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w:t>
      </w:r>
      <w:r w:rsidRPr="00E128CA">
        <w:rPr>
          <w:rFonts w:ascii="Arial Narrow" w:hAnsi="Arial Narrow" w:cs="Verdana"/>
          <w:b/>
          <w:bCs/>
          <w:color w:val="auto"/>
          <w:sz w:val="28"/>
          <w:szCs w:val="28"/>
        </w:rPr>
        <w:t xml:space="preserve">Paste </w:t>
      </w:r>
      <w:r w:rsidRPr="00E128CA">
        <w:rPr>
          <w:rFonts w:ascii="Arial Narrow" w:hAnsi="Arial Narrow" w:cs="Verdana"/>
          <w:color w:val="auto"/>
          <w:sz w:val="28"/>
          <w:szCs w:val="28"/>
        </w:rPr>
        <w:t xml:space="preserve">on the Home tab </w:t>
      </w:r>
    </w:p>
    <w:p w:rsidR="00A822C1" w:rsidRPr="00E128CA" w:rsidRDefault="00FF65A3" w:rsidP="00A822C1">
      <w:pPr>
        <w:pStyle w:val="Default"/>
        <w:spacing w:line="360" w:lineRule="auto"/>
        <w:jc w:val="center"/>
        <w:rPr>
          <w:rFonts w:ascii="Arial Narrow" w:hAnsi="Arial Narrow" w:cs="Verdana"/>
          <w:color w:val="auto"/>
          <w:sz w:val="28"/>
          <w:szCs w:val="28"/>
        </w:rPr>
      </w:pPr>
      <w:r>
        <w:rPr>
          <w:rFonts w:ascii="Arial Narrow" w:hAnsi="Arial Narrow" w:cs="Verdana"/>
          <w:noProof/>
          <w:color w:val="auto"/>
          <w:sz w:val="28"/>
          <w:szCs w:val="28"/>
        </w:rPr>
        <w:pict>
          <v:shape id="_x0000_s1306" type="#_x0000_t47" style="position:absolute;left:0;text-align:left;margin-left:229.55pt;margin-top:28.6pt;width:1in;height:26.5pt;z-index:251955712" adj="-6975,16872,,7336,33555,1019,35550,4646">
            <v:textbox style="mso-next-textbox:#_x0000_s1306">
              <w:txbxContent>
                <w:p w:rsidR="001D0407" w:rsidRDefault="001D0407" w:rsidP="00A822C1">
                  <w:proofErr w:type="gramStart"/>
                  <w:r>
                    <w:t>copy</w:t>
                  </w:r>
                  <w:proofErr w:type="gramEnd"/>
                  <w:r>
                    <w:t xml:space="preserve"> icon</w:t>
                  </w:r>
                </w:p>
              </w:txbxContent>
            </v:textbox>
            <o:callout v:ext="edit" minusy="t"/>
          </v:shape>
        </w:pict>
      </w:r>
      <w:r>
        <w:rPr>
          <w:rFonts w:ascii="Arial Narrow" w:hAnsi="Arial Narrow" w:cs="Verdana"/>
          <w:noProof/>
          <w:color w:val="auto"/>
          <w:sz w:val="28"/>
          <w:szCs w:val="28"/>
        </w:rPr>
        <w:pict>
          <v:rect id="_x0000_s1305" style="position:absolute;left:0;text-align:left;margin-left:213.85pt;margin-top:22.45pt;width:67pt;height:62.5pt;z-index:251954688" strokecolor="white [3212]"/>
        </w:pict>
      </w:r>
      <w:r>
        <w:rPr>
          <w:rFonts w:ascii="Arial Narrow" w:hAnsi="Arial Narrow" w:cs="Verdana"/>
          <w:noProof/>
          <w:color w:val="auto"/>
          <w:sz w:val="28"/>
          <w:szCs w:val="28"/>
        </w:rPr>
        <w:pict>
          <v:shape id="_x0000_s1304" type="#_x0000_t47" style="position:absolute;left:0;text-align:left;margin-left:66pt;margin-top:22.45pt;width:1in;height:23.25pt;z-index:251953664" adj="30045,9848,23400,8361,35580,20253,37575,24387">
            <v:textbox style="mso-next-textbox:#_x0000_s1304">
              <w:txbxContent>
                <w:p w:rsidR="001D0407" w:rsidRDefault="001D0407">
                  <w:r>
                    <w:t>Paste icon</w:t>
                  </w:r>
                </w:p>
              </w:txbxContent>
            </v:textbox>
            <o:callout v:ext="edit" minusx="t" minusy="t"/>
          </v:shape>
        </w:pict>
      </w:r>
      <w:r w:rsidR="00A822C1" w:rsidRPr="00E128CA">
        <w:rPr>
          <w:rFonts w:ascii="Arial Narrow" w:hAnsi="Arial Narrow" w:cs="Verdana"/>
          <w:noProof/>
          <w:color w:val="auto"/>
          <w:sz w:val="28"/>
          <w:szCs w:val="28"/>
        </w:rPr>
        <w:drawing>
          <wp:inline distT="0" distB="0" distL="0" distR="0">
            <wp:extent cx="1581150" cy="1040975"/>
            <wp:effectExtent l="19050" t="19050" r="19050" b="25825"/>
            <wp:docPr id="1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srcRect t="4060" r="77850" b="76496"/>
                    <a:stretch>
                      <a:fillRect/>
                    </a:stretch>
                  </pic:blipFill>
                  <pic:spPr bwMode="auto">
                    <a:xfrm>
                      <a:off x="0" y="0"/>
                      <a:ext cx="1581150" cy="1040975"/>
                    </a:xfrm>
                    <a:prstGeom prst="rect">
                      <a:avLst/>
                    </a:prstGeom>
                    <a:noFill/>
                    <a:ln w="9525">
                      <a:solidFill>
                        <a:schemeClr val="accent1"/>
                      </a:solidFill>
                      <a:miter lim="800000"/>
                      <a:headEnd/>
                      <a:tailEnd/>
                    </a:ln>
                  </pic:spPr>
                </pic:pic>
              </a:graphicData>
            </a:graphic>
          </wp:inline>
        </w:drawing>
      </w:r>
    </w:p>
    <w:p w:rsidR="00A822C1" w:rsidRPr="00457951" w:rsidRDefault="00A822C1" w:rsidP="00457951">
      <w:pPr>
        <w:pBdr>
          <w:top w:val="single" w:sz="4" w:space="1" w:color="auto"/>
          <w:left w:val="single" w:sz="4" w:space="4" w:color="auto"/>
          <w:bottom w:val="single" w:sz="4" w:space="1" w:color="auto"/>
          <w:right w:val="single" w:sz="4" w:space="4" w:color="auto"/>
        </w:pBdr>
        <w:shd w:val="clear" w:color="auto" w:fill="C4BC96" w:themeFill="background2" w:themeFillShade="BF"/>
        <w:jc w:val="right"/>
        <w:rPr>
          <w:rFonts w:ascii="Trebuchet MS" w:hAnsi="Trebuchet MS"/>
          <w:b/>
          <w:sz w:val="32"/>
        </w:rPr>
      </w:pPr>
      <w:r w:rsidRPr="00457951">
        <w:rPr>
          <w:rFonts w:ascii="Trebuchet MS" w:hAnsi="Trebuchet MS"/>
          <w:b/>
          <w:sz w:val="32"/>
        </w:rPr>
        <w:t>SLIDE EFFECTS</w:t>
      </w:r>
    </w:p>
    <w:p w:rsidR="00A822C1" w:rsidRPr="00E128CA" w:rsidRDefault="00A822C1" w:rsidP="00A822C1">
      <w:pPr>
        <w:pStyle w:val="Default"/>
        <w:spacing w:line="360" w:lineRule="auto"/>
        <w:rPr>
          <w:rFonts w:ascii="Arial Narrow" w:hAnsi="Arial Narrow" w:cs="Verdana"/>
          <w:color w:val="auto"/>
          <w:sz w:val="28"/>
          <w:szCs w:val="28"/>
        </w:rPr>
      </w:pPr>
      <w:bookmarkStart w:id="33" w:name="_Toc297586105"/>
      <w:r w:rsidRPr="00E128CA">
        <w:rPr>
          <w:rStyle w:val="Heading2Char"/>
          <w:rFonts w:ascii="Arial Narrow" w:hAnsi="Arial Narrow"/>
          <w:color w:val="auto"/>
          <w:sz w:val="28"/>
          <w:szCs w:val="28"/>
        </w:rPr>
        <w:t>Slide Transitions</w:t>
      </w:r>
      <w:bookmarkEnd w:id="33"/>
      <w:r w:rsidRPr="00E128CA">
        <w:rPr>
          <w:rFonts w:ascii="Arial Narrow" w:hAnsi="Arial Narrow" w:cs="Verdana"/>
          <w:color w:val="auto"/>
          <w:sz w:val="28"/>
          <w:szCs w:val="28"/>
        </w:rPr>
        <w:t xml:space="preserve"> are effects that are in place when you switch from one slide to the next.</w:t>
      </w:r>
    </w:p>
    <w:p w:rsidR="00A822C1" w:rsidRPr="00E128CA" w:rsidRDefault="00A822C1" w:rsidP="0088332C">
      <w:pPr>
        <w:pStyle w:val="Default"/>
        <w:numPr>
          <w:ilvl w:val="0"/>
          <w:numId w:val="98"/>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add slide transitions: </w:t>
      </w:r>
    </w:p>
    <w:p w:rsidR="00A822C1" w:rsidRPr="00E128CA" w:rsidRDefault="00A822C1" w:rsidP="0088332C">
      <w:pPr>
        <w:pStyle w:val="Default"/>
        <w:numPr>
          <w:ilvl w:val="0"/>
          <w:numId w:val="131"/>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color w:val="auto"/>
          <w:sz w:val="28"/>
          <w:szCs w:val="28"/>
        </w:rPr>
        <w:t xml:space="preserve">Select the slide that you want to transition </w:t>
      </w:r>
    </w:p>
    <w:p w:rsidR="00A822C1" w:rsidRPr="00E128CA" w:rsidRDefault="00A822C1" w:rsidP="0088332C">
      <w:pPr>
        <w:pStyle w:val="Default"/>
        <w:numPr>
          <w:ilvl w:val="0"/>
          <w:numId w:val="131"/>
        </w:numPr>
        <w:spacing w:line="360" w:lineRule="auto"/>
        <w:rPr>
          <w:rFonts w:ascii="Arial Narrow" w:hAnsi="Arial Narrow" w:cs="Verdana"/>
          <w:color w:val="auto"/>
          <w:sz w:val="28"/>
          <w:szCs w:val="28"/>
        </w:rPr>
      </w:pPr>
      <w:r w:rsidRPr="00E128CA">
        <w:rPr>
          <w:rFonts w:ascii="Arial Narrow" w:hAnsi="Arial Narrow" w:cs="Wingdings"/>
          <w:color w:val="auto"/>
          <w:sz w:val="28"/>
          <w:szCs w:val="28"/>
        </w:rPr>
        <w:t xml:space="preserve"> </w:t>
      </w: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Animations </w:t>
      </w:r>
      <w:r w:rsidRPr="00E128CA">
        <w:rPr>
          <w:rFonts w:ascii="Arial Narrow" w:hAnsi="Arial Narrow" w:cs="Verdana"/>
          <w:color w:val="auto"/>
          <w:sz w:val="28"/>
          <w:szCs w:val="28"/>
        </w:rPr>
        <w:t xml:space="preserve">tab </w:t>
      </w:r>
    </w:p>
    <w:p w:rsidR="00A822C1" w:rsidRPr="00E128CA" w:rsidRDefault="00A822C1" w:rsidP="0088332C">
      <w:pPr>
        <w:pStyle w:val="Default"/>
        <w:numPr>
          <w:ilvl w:val="0"/>
          <w:numId w:val="131"/>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the appropriate animation or click the </w:t>
      </w:r>
      <w:r w:rsidRPr="00E128CA">
        <w:rPr>
          <w:rFonts w:ascii="Arial Narrow" w:hAnsi="Arial Narrow" w:cs="Verdana"/>
          <w:b/>
          <w:bCs/>
          <w:color w:val="auto"/>
          <w:sz w:val="28"/>
          <w:szCs w:val="28"/>
        </w:rPr>
        <w:t xml:space="preserve">Transition </w:t>
      </w:r>
      <w:r w:rsidRPr="00E128CA">
        <w:rPr>
          <w:rFonts w:ascii="Arial Narrow" w:hAnsi="Arial Narrow" w:cs="Verdana"/>
          <w:color w:val="auto"/>
          <w:sz w:val="28"/>
          <w:szCs w:val="28"/>
        </w:rPr>
        <w:t xml:space="preserve">dialog box </w:t>
      </w:r>
    </w:p>
    <w:p w:rsidR="00A822C1" w:rsidRPr="00E128CA" w:rsidRDefault="00FF65A3" w:rsidP="00A822C1">
      <w:pPr>
        <w:spacing w:line="360" w:lineRule="auto"/>
        <w:jc w:val="center"/>
        <w:rPr>
          <w:rFonts w:ascii="Arial Narrow" w:hAnsi="Arial Narrow"/>
          <w:sz w:val="28"/>
          <w:szCs w:val="28"/>
        </w:rPr>
      </w:pPr>
      <w:r w:rsidRPr="00FF65A3">
        <w:rPr>
          <w:rFonts w:ascii="Arial Narrow" w:hAnsi="Arial Narrow" w:cs="Verdana"/>
          <w:noProof/>
          <w:sz w:val="28"/>
          <w:szCs w:val="28"/>
        </w:rPr>
        <w:pict>
          <v:shape id="_x0000_s1309" type="#_x0000_t47" style="position:absolute;left:0;text-align:left;margin-left:372.4pt;margin-top:38.5pt;width:35.15pt;height:23pt;z-index:251958784" adj="-32446,-2066,-3687,8452,-29036,-6245,-24949,-2066">
            <v:textbox style="mso-next-textbox:#_x0000_s1309">
              <w:txbxContent>
                <w:p w:rsidR="001D0407" w:rsidRDefault="001D0407" w:rsidP="00A822C1">
                  <w:r>
                    <w:t>2B</w:t>
                  </w:r>
                </w:p>
              </w:txbxContent>
            </v:textbox>
          </v:shape>
        </w:pict>
      </w:r>
      <w:r>
        <w:rPr>
          <w:rFonts w:ascii="Arial Narrow" w:hAnsi="Arial Narrow"/>
          <w:noProof/>
          <w:sz w:val="28"/>
          <w:szCs w:val="28"/>
        </w:rPr>
        <w:pict>
          <v:shape id="_x0000_s1308" type="#_x0000_t47" style="position:absolute;left:0;text-align:left;margin-left:376.3pt;margin-top:2.2pt;width:35.15pt;height:23pt;z-index:251957760" adj="-34720,20755,-3687,8452,-38806,16576,-34720,20755">
            <v:textbox style="mso-next-textbox:#_x0000_s1308">
              <w:txbxContent>
                <w:p w:rsidR="001D0407" w:rsidRDefault="001D0407">
                  <w:r>
                    <w:t>2A</w:t>
                  </w:r>
                </w:p>
              </w:txbxContent>
            </v:textbox>
            <o:callout v:ext="edit" minusy="t"/>
          </v:shape>
        </w:pict>
      </w:r>
      <w:r>
        <w:rPr>
          <w:rFonts w:ascii="Arial Narrow" w:hAnsi="Arial Narrow"/>
          <w:noProof/>
          <w:sz w:val="28"/>
          <w:szCs w:val="28"/>
        </w:rPr>
        <w:pict>
          <v:shape id="_x0000_s1307" type="#_x0000_t48" style="position:absolute;left:0;text-align:left;margin-left:351.05pt;margin-top:69.5pt;width:27.65pt;height:24.9pt;z-index:251956736" adj="-75541,-19735,-49332,7807,-4687,7807,-75541,-19735">
            <v:textbox style="mso-next-textbox:#_x0000_s1307">
              <w:txbxContent>
                <w:p w:rsidR="001D0407" w:rsidRDefault="001D0407">
                  <w:r>
                    <w:t>1C</w:t>
                  </w:r>
                </w:p>
              </w:txbxContent>
            </v:textbox>
          </v:shape>
        </w:pict>
      </w:r>
      <w:r w:rsidR="00A822C1" w:rsidRPr="00E128CA">
        <w:rPr>
          <w:rFonts w:ascii="Arial Narrow" w:hAnsi="Arial Narrow"/>
          <w:noProof/>
          <w:sz w:val="28"/>
          <w:szCs w:val="28"/>
        </w:rPr>
        <w:drawing>
          <wp:inline distT="0" distB="0" distL="0" distR="0">
            <wp:extent cx="5941728" cy="855024"/>
            <wp:effectExtent l="19050" t="0" r="1872" b="0"/>
            <wp:docPr id="1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a:srcRect t="4271" b="76507"/>
                    <a:stretch>
                      <a:fillRect/>
                    </a:stretch>
                  </pic:blipFill>
                  <pic:spPr bwMode="auto">
                    <a:xfrm>
                      <a:off x="0" y="0"/>
                      <a:ext cx="5941728" cy="855024"/>
                    </a:xfrm>
                    <a:prstGeom prst="rect">
                      <a:avLst/>
                    </a:prstGeom>
                    <a:noFill/>
                    <a:ln w="9525">
                      <a:noFill/>
                      <a:miter lim="800000"/>
                      <a:headEnd/>
                      <a:tailEnd/>
                    </a:ln>
                  </pic:spPr>
                </pic:pic>
              </a:graphicData>
            </a:graphic>
          </wp:inline>
        </w:drawing>
      </w:r>
    </w:p>
    <w:p w:rsidR="00A822C1" w:rsidRPr="00E128CA" w:rsidRDefault="00A822C1" w:rsidP="0088332C">
      <w:pPr>
        <w:pStyle w:val="ListParagraph"/>
        <w:numPr>
          <w:ilvl w:val="0"/>
          <w:numId w:val="98"/>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To adjust slide transitions: </w:t>
      </w:r>
    </w:p>
    <w:p w:rsidR="00A822C1" w:rsidRPr="00E128CA" w:rsidRDefault="00A822C1" w:rsidP="0088332C">
      <w:pPr>
        <w:pStyle w:val="ListParagraph"/>
        <w:numPr>
          <w:ilvl w:val="0"/>
          <w:numId w:val="97"/>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Add sound by clicking the arrow next to </w:t>
      </w:r>
      <w:r w:rsidRPr="00E128CA">
        <w:rPr>
          <w:rFonts w:ascii="Arial Narrow" w:hAnsi="Arial Narrow" w:cs="Verdana"/>
          <w:b/>
          <w:bCs/>
          <w:sz w:val="28"/>
          <w:szCs w:val="28"/>
        </w:rPr>
        <w:t>Transition Sound (applause/arrow etc)</w:t>
      </w:r>
    </w:p>
    <w:p w:rsidR="00A822C1" w:rsidRPr="00A12C50" w:rsidRDefault="00A822C1" w:rsidP="0088332C">
      <w:pPr>
        <w:pStyle w:val="ListParagraph"/>
        <w:numPr>
          <w:ilvl w:val="0"/>
          <w:numId w:val="97"/>
        </w:numPr>
        <w:suppressAutoHyphens w:val="0"/>
        <w:autoSpaceDE w:val="0"/>
        <w:autoSpaceDN w:val="0"/>
        <w:adjustRightInd w:val="0"/>
        <w:spacing w:line="360" w:lineRule="auto"/>
        <w:rPr>
          <w:rFonts w:ascii="Arial Narrow" w:hAnsi="Arial Narrow" w:cs="Verdana"/>
          <w:sz w:val="28"/>
          <w:szCs w:val="28"/>
        </w:rPr>
      </w:pPr>
      <w:r w:rsidRPr="00E128CA">
        <w:rPr>
          <w:rFonts w:ascii="Arial Narrow" w:hAnsi="Arial Narrow" w:cs="Verdana"/>
          <w:sz w:val="28"/>
          <w:szCs w:val="28"/>
        </w:rPr>
        <w:t xml:space="preserve">Modify the transition speed by clicking the arrow next to </w:t>
      </w:r>
      <w:r w:rsidRPr="00E128CA">
        <w:rPr>
          <w:rFonts w:ascii="Arial Narrow" w:hAnsi="Arial Narrow" w:cs="Verdana"/>
          <w:b/>
          <w:bCs/>
          <w:sz w:val="28"/>
          <w:szCs w:val="28"/>
        </w:rPr>
        <w:t>Transition Speed  (slow/medium/fast)</w:t>
      </w:r>
    </w:p>
    <w:p w:rsidR="00A12C50" w:rsidRDefault="00A12C50" w:rsidP="00A12C50">
      <w:pPr>
        <w:pStyle w:val="ListParagraph"/>
        <w:suppressAutoHyphens w:val="0"/>
        <w:autoSpaceDE w:val="0"/>
        <w:autoSpaceDN w:val="0"/>
        <w:adjustRightInd w:val="0"/>
        <w:spacing w:line="360" w:lineRule="auto"/>
        <w:ind w:left="1080"/>
        <w:rPr>
          <w:rFonts w:ascii="Arial Narrow" w:hAnsi="Arial Narrow" w:cs="Verdana"/>
          <w:sz w:val="28"/>
          <w:szCs w:val="28"/>
        </w:rPr>
      </w:pPr>
    </w:p>
    <w:p w:rsidR="00457951" w:rsidRPr="00E128CA" w:rsidRDefault="00457951" w:rsidP="00A12C50">
      <w:pPr>
        <w:pStyle w:val="ListParagraph"/>
        <w:suppressAutoHyphens w:val="0"/>
        <w:autoSpaceDE w:val="0"/>
        <w:autoSpaceDN w:val="0"/>
        <w:adjustRightInd w:val="0"/>
        <w:spacing w:line="360" w:lineRule="auto"/>
        <w:ind w:left="1080"/>
        <w:rPr>
          <w:rFonts w:ascii="Arial Narrow" w:hAnsi="Arial Narrow" w:cs="Verdana"/>
          <w:sz w:val="28"/>
          <w:szCs w:val="28"/>
        </w:rPr>
      </w:pPr>
    </w:p>
    <w:p w:rsidR="00A822C1" w:rsidRPr="00E128CA" w:rsidRDefault="00A822C1" w:rsidP="00A12C50">
      <w:pPr>
        <w:pStyle w:val="Default"/>
        <w:spacing w:line="360" w:lineRule="auto"/>
        <w:ind w:right="-540"/>
        <w:rPr>
          <w:rFonts w:ascii="Arial Narrow" w:hAnsi="Arial Narrow" w:cs="Verdana"/>
          <w:color w:val="auto"/>
          <w:sz w:val="28"/>
          <w:szCs w:val="28"/>
        </w:rPr>
      </w:pPr>
      <w:bookmarkStart w:id="34" w:name="_Toc297586106"/>
      <w:r w:rsidRPr="00E128CA">
        <w:rPr>
          <w:rStyle w:val="Heading2Char"/>
          <w:rFonts w:ascii="Arial Narrow" w:hAnsi="Arial Narrow"/>
          <w:color w:val="auto"/>
          <w:sz w:val="28"/>
          <w:szCs w:val="28"/>
        </w:rPr>
        <w:lastRenderedPageBreak/>
        <w:t>Slide Animation</w:t>
      </w:r>
      <w:bookmarkEnd w:id="34"/>
      <w:r w:rsidRPr="00E128CA">
        <w:rPr>
          <w:rFonts w:ascii="Arial Narrow" w:hAnsi="Arial Narrow"/>
          <w:b/>
          <w:bCs/>
          <w:color w:val="auto"/>
          <w:sz w:val="28"/>
          <w:szCs w:val="28"/>
        </w:rPr>
        <w:t xml:space="preserve"> </w:t>
      </w:r>
      <w:proofErr w:type="gramStart"/>
      <w:r w:rsidRPr="00E128CA">
        <w:rPr>
          <w:rFonts w:ascii="Arial Narrow" w:hAnsi="Arial Narrow"/>
          <w:bCs/>
          <w:color w:val="auto"/>
          <w:sz w:val="28"/>
          <w:szCs w:val="28"/>
        </w:rPr>
        <w:t>are</w:t>
      </w:r>
      <w:proofErr w:type="gramEnd"/>
      <w:r w:rsidRPr="00E128CA">
        <w:rPr>
          <w:rFonts w:ascii="Arial Narrow" w:hAnsi="Arial Narrow" w:cs="Verdana"/>
          <w:color w:val="auto"/>
          <w:sz w:val="28"/>
          <w:szCs w:val="28"/>
        </w:rPr>
        <w:t xml:space="preserve"> predefined special effects that you can add to objects on a slide. </w:t>
      </w:r>
    </w:p>
    <w:p w:rsidR="00A822C1" w:rsidRPr="00E128CA" w:rsidRDefault="00A822C1" w:rsidP="0088332C">
      <w:pPr>
        <w:pStyle w:val="Default"/>
        <w:numPr>
          <w:ilvl w:val="0"/>
          <w:numId w:val="99"/>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To apply an animation effect: </w:t>
      </w:r>
    </w:p>
    <w:p w:rsidR="00A822C1" w:rsidRPr="00A12C50" w:rsidRDefault="00A822C1" w:rsidP="0088332C">
      <w:pPr>
        <w:pStyle w:val="Default"/>
        <w:numPr>
          <w:ilvl w:val="0"/>
          <w:numId w:val="97"/>
        </w:numPr>
        <w:spacing w:line="360" w:lineRule="auto"/>
        <w:rPr>
          <w:rFonts w:ascii="Arial Narrow" w:hAnsi="Arial Narrow" w:cs="Verdana"/>
          <w:color w:val="auto"/>
          <w:sz w:val="28"/>
          <w:szCs w:val="28"/>
        </w:rPr>
      </w:pPr>
      <w:r w:rsidRPr="00A12C50">
        <w:rPr>
          <w:rFonts w:ascii="Arial Narrow" w:hAnsi="Arial Narrow" w:cs="Verdana"/>
          <w:color w:val="auto"/>
          <w:sz w:val="28"/>
          <w:szCs w:val="28"/>
        </w:rPr>
        <w:t xml:space="preserve">Select the </w:t>
      </w:r>
      <w:proofErr w:type="gramStart"/>
      <w:r w:rsidRPr="00A12C50">
        <w:rPr>
          <w:rFonts w:ascii="Arial Narrow" w:hAnsi="Arial Narrow" w:cs="Verdana"/>
          <w:color w:val="auto"/>
          <w:sz w:val="28"/>
          <w:szCs w:val="28"/>
        </w:rPr>
        <w:t xml:space="preserve">object </w:t>
      </w:r>
      <w:r w:rsidR="00A12C50" w:rsidRPr="00A12C50">
        <w:rPr>
          <w:rFonts w:ascii="Arial Narrow" w:hAnsi="Arial Narrow" w:cs="Verdana"/>
          <w:color w:val="auto"/>
          <w:sz w:val="28"/>
          <w:szCs w:val="28"/>
        </w:rPr>
        <w:t>.</w:t>
      </w:r>
      <w:proofErr w:type="gramEnd"/>
      <w:r w:rsidR="00A12C50" w:rsidRPr="00A12C50">
        <w:rPr>
          <w:rFonts w:ascii="Arial Narrow" w:hAnsi="Arial Narrow" w:cs="Verdana"/>
          <w:color w:val="auto"/>
          <w:sz w:val="28"/>
          <w:szCs w:val="28"/>
        </w:rPr>
        <w:t xml:space="preserve"> </w:t>
      </w:r>
      <w:r w:rsidRPr="00A12C50">
        <w:rPr>
          <w:rFonts w:ascii="Arial Narrow" w:hAnsi="Arial Narrow" w:cs="Verdana"/>
          <w:color w:val="auto"/>
          <w:sz w:val="28"/>
          <w:szCs w:val="28"/>
        </w:rPr>
        <w:t xml:space="preserve">Click the </w:t>
      </w:r>
      <w:r w:rsidRPr="00A12C50">
        <w:rPr>
          <w:rFonts w:ascii="Arial Narrow" w:hAnsi="Arial Narrow" w:cs="Verdana"/>
          <w:b/>
          <w:bCs/>
          <w:color w:val="auto"/>
          <w:sz w:val="28"/>
          <w:szCs w:val="28"/>
        </w:rPr>
        <w:t xml:space="preserve">Animations </w:t>
      </w:r>
      <w:r w:rsidRPr="00A12C50">
        <w:rPr>
          <w:rFonts w:ascii="Arial Narrow" w:hAnsi="Arial Narrow" w:cs="Verdana"/>
          <w:color w:val="auto"/>
          <w:sz w:val="28"/>
          <w:szCs w:val="28"/>
        </w:rPr>
        <w:t xml:space="preserve">tab on the Ribbon </w:t>
      </w:r>
    </w:p>
    <w:p w:rsidR="00A822C1" w:rsidRPr="00E128CA" w:rsidRDefault="00A822C1" w:rsidP="0088332C">
      <w:pPr>
        <w:pStyle w:val="Default"/>
        <w:numPr>
          <w:ilvl w:val="0"/>
          <w:numId w:val="9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w:t>
      </w:r>
      <w:r w:rsidRPr="00E128CA">
        <w:rPr>
          <w:rFonts w:ascii="Arial Narrow" w:hAnsi="Arial Narrow" w:cs="Verdana"/>
          <w:b/>
          <w:bCs/>
          <w:color w:val="auto"/>
          <w:sz w:val="28"/>
          <w:szCs w:val="28"/>
        </w:rPr>
        <w:t xml:space="preserve">Custom Animation </w:t>
      </w:r>
    </w:p>
    <w:p w:rsidR="00A822C1" w:rsidRPr="00E128CA" w:rsidRDefault="00A822C1" w:rsidP="0088332C">
      <w:pPr>
        <w:pStyle w:val="Default"/>
        <w:numPr>
          <w:ilvl w:val="0"/>
          <w:numId w:val="9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w:t>
      </w:r>
      <w:r w:rsidRPr="00E128CA">
        <w:rPr>
          <w:rFonts w:ascii="Arial Narrow" w:hAnsi="Arial Narrow" w:cs="Verdana"/>
          <w:b/>
          <w:bCs/>
          <w:color w:val="auto"/>
          <w:sz w:val="28"/>
          <w:szCs w:val="28"/>
        </w:rPr>
        <w:t xml:space="preserve">Add Effect </w:t>
      </w:r>
    </w:p>
    <w:p w:rsidR="00A822C1" w:rsidRDefault="00A822C1" w:rsidP="0088332C">
      <w:pPr>
        <w:pStyle w:val="Default"/>
        <w:numPr>
          <w:ilvl w:val="0"/>
          <w:numId w:val="97"/>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Choose the appropriate effect </w:t>
      </w:r>
    </w:p>
    <w:p w:rsidR="00A822C1" w:rsidRPr="00E128CA" w:rsidRDefault="00A822C1" w:rsidP="00A822C1">
      <w:pPr>
        <w:pStyle w:val="Default"/>
        <w:spacing w:line="360" w:lineRule="auto"/>
        <w:ind w:left="1080"/>
        <w:rPr>
          <w:rFonts w:ascii="Arial Narrow" w:hAnsi="Arial Narrow" w:cs="Verdana"/>
          <w:color w:val="auto"/>
          <w:sz w:val="28"/>
          <w:szCs w:val="28"/>
        </w:rPr>
      </w:pPr>
    </w:p>
    <w:p w:rsidR="00A822C1" w:rsidRPr="00E128CA" w:rsidRDefault="00FF65A3" w:rsidP="00A822C1">
      <w:pPr>
        <w:spacing w:line="360" w:lineRule="auto"/>
        <w:rPr>
          <w:rFonts w:ascii="Arial Narrow" w:hAnsi="Arial Narrow"/>
          <w:sz w:val="28"/>
          <w:szCs w:val="28"/>
        </w:rPr>
      </w:pPr>
      <w:r>
        <w:rPr>
          <w:rFonts w:ascii="Arial Narrow" w:hAnsi="Arial Narrow"/>
          <w:noProof/>
          <w:sz w:val="28"/>
          <w:szCs w:val="28"/>
        </w:rPr>
        <w:pict>
          <v:rect id="_x0000_s1312" style="position:absolute;margin-left:245.25pt;margin-top:65.45pt;width:95.25pt;height:30pt;z-index:251961856" strokecolor="white [3212]"/>
        </w:pict>
      </w:r>
      <w:r>
        <w:rPr>
          <w:rFonts w:ascii="Arial Narrow" w:hAnsi="Arial Narrow"/>
          <w:noProof/>
          <w:sz w:val="28"/>
          <w:szCs w:val="28"/>
        </w:rPr>
        <w:pict>
          <v:rect id="_x0000_s1311" style="position:absolute;margin-left:.75pt;margin-top:66.2pt;width:245.25pt;height:114pt;z-index:251960832" strokecolor="white [3212]"/>
        </w:pict>
      </w:r>
      <w:r>
        <w:rPr>
          <w:rFonts w:ascii="Arial Narrow" w:hAnsi="Arial Narrow"/>
          <w:noProof/>
          <w:sz w:val="28"/>
          <w:szCs w:val="28"/>
        </w:rPr>
        <w:pict>
          <v:rect id="_x0000_s1313" style="position:absolute;margin-left:327pt;margin-top:165.95pt;width:18.75pt;height:14.25pt;z-index:251962880" strokecolor="white [3212]"/>
        </w:pict>
      </w:r>
      <w:r w:rsidR="00A822C1" w:rsidRPr="00E128CA">
        <w:rPr>
          <w:rFonts w:ascii="Arial Narrow" w:hAnsi="Arial Narrow"/>
          <w:noProof/>
          <w:sz w:val="28"/>
          <w:szCs w:val="28"/>
        </w:rPr>
        <w:drawing>
          <wp:inline distT="0" distB="0" distL="0" distR="0">
            <wp:extent cx="5943600" cy="2295525"/>
            <wp:effectExtent l="19050" t="0" r="0" b="0"/>
            <wp:docPr id="1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srcRect t="4487" b="44017"/>
                    <a:stretch>
                      <a:fillRect/>
                    </a:stretch>
                  </pic:blipFill>
                  <pic:spPr bwMode="auto">
                    <a:xfrm>
                      <a:off x="0" y="0"/>
                      <a:ext cx="5943600" cy="2295525"/>
                    </a:xfrm>
                    <a:prstGeom prst="rect">
                      <a:avLst/>
                    </a:prstGeom>
                    <a:noFill/>
                    <a:ln w="9525">
                      <a:noFill/>
                      <a:miter lim="800000"/>
                      <a:headEnd/>
                      <a:tailEnd/>
                    </a:ln>
                  </pic:spPr>
                </pic:pic>
              </a:graphicData>
            </a:graphic>
          </wp:inline>
        </w:drawing>
      </w:r>
    </w:p>
    <w:p w:rsidR="00A822C1" w:rsidRPr="00E128CA" w:rsidRDefault="00A12C50" w:rsidP="00A12C50">
      <w:pPr>
        <w:pStyle w:val="Default"/>
        <w:spacing w:line="360" w:lineRule="auto"/>
        <w:ind w:left="720"/>
        <w:rPr>
          <w:rFonts w:ascii="Arial Narrow" w:hAnsi="Arial Narrow" w:cs="Verdana"/>
          <w:color w:val="auto"/>
          <w:sz w:val="28"/>
          <w:szCs w:val="28"/>
        </w:rPr>
      </w:pPr>
      <w:r>
        <w:rPr>
          <w:rFonts w:ascii="Arial Narrow" w:hAnsi="Arial Narrow" w:cs="Verdana"/>
          <w:noProof/>
          <w:color w:val="auto"/>
          <w:sz w:val="28"/>
          <w:szCs w:val="28"/>
        </w:rPr>
        <w:drawing>
          <wp:anchor distT="0" distB="0" distL="114300" distR="114300" simplePos="0" relativeHeight="251969024" behindDoc="1" locked="0" layoutInCell="1" allowOverlap="1">
            <wp:simplePos x="0" y="0"/>
            <wp:positionH relativeFrom="column">
              <wp:posOffset>5095240</wp:posOffset>
            </wp:positionH>
            <wp:positionV relativeFrom="paragraph">
              <wp:posOffset>101600</wp:posOffset>
            </wp:positionV>
            <wp:extent cx="548640" cy="896620"/>
            <wp:effectExtent l="19050" t="0" r="3810" b="0"/>
            <wp:wrapTight wrapText="bothSides">
              <wp:wrapPolygon edited="0">
                <wp:start x="-750" y="0"/>
                <wp:lineTo x="-750" y="21110"/>
                <wp:lineTo x="21750" y="21110"/>
                <wp:lineTo x="21750" y="0"/>
                <wp:lineTo x="-750" y="0"/>
              </wp:wrapPolygon>
            </wp:wrapTight>
            <wp:docPr id="1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a:srcRect t="7618" r="92571" b="76691"/>
                    <a:stretch>
                      <a:fillRect/>
                    </a:stretch>
                  </pic:blipFill>
                  <pic:spPr bwMode="auto">
                    <a:xfrm>
                      <a:off x="0" y="0"/>
                      <a:ext cx="548640" cy="896620"/>
                    </a:xfrm>
                    <a:prstGeom prst="rect">
                      <a:avLst/>
                    </a:prstGeom>
                    <a:noFill/>
                    <a:ln w="9525">
                      <a:noFill/>
                      <a:miter lim="800000"/>
                      <a:headEnd/>
                      <a:tailEnd/>
                    </a:ln>
                  </pic:spPr>
                </pic:pic>
              </a:graphicData>
            </a:graphic>
          </wp:anchor>
        </w:drawing>
      </w:r>
      <w:r w:rsidR="00A822C1" w:rsidRPr="00E128CA">
        <w:rPr>
          <w:rFonts w:ascii="Arial Narrow" w:hAnsi="Arial Narrow" w:cs="Verdana"/>
          <w:color w:val="auto"/>
          <w:sz w:val="28"/>
          <w:szCs w:val="28"/>
        </w:rPr>
        <w:t xml:space="preserve">To preview the animation on a slide: </w:t>
      </w:r>
    </w:p>
    <w:p w:rsidR="00A822C1" w:rsidRPr="00E128CA" w:rsidRDefault="00A822C1" w:rsidP="0088332C">
      <w:pPr>
        <w:pStyle w:val="Default"/>
        <w:numPr>
          <w:ilvl w:val="0"/>
          <w:numId w:val="100"/>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Click the </w:t>
      </w:r>
      <w:r w:rsidRPr="00E128CA">
        <w:rPr>
          <w:rFonts w:ascii="Arial Narrow" w:hAnsi="Arial Narrow" w:cs="Verdana"/>
          <w:b/>
          <w:bCs/>
          <w:color w:val="auto"/>
          <w:sz w:val="28"/>
          <w:szCs w:val="28"/>
        </w:rPr>
        <w:t xml:space="preserve">Preview </w:t>
      </w:r>
      <w:r w:rsidRPr="00E128CA">
        <w:rPr>
          <w:rFonts w:ascii="Arial Narrow" w:hAnsi="Arial Narrow" w:cs="Verdana"/>
          <w:color w:val="auto"/>
          <w:sz w:val="28"/>
          <w:szCs w:val="28"/>
        </w:rPr>
        <w:t xml:space="preserve">button on the </w:t>
      </w:r>
      <w:r w:rsidRPr="00E128CA">
        <w:rPr>
          <w:rFonts w:ascii="Arial Narrow" w:hAnsi="Arial Narrow" w:cs="Verdana"/>
          <w:b/>
          <w:bCs/>
          <w:color w:val="auto"/>
          <w:sz w:val="28"/>
          <w:szCs w:val="28"/>
        </w:rPr>
        <w:t xml:space="preserve">Animations </w:t>
      </w:r>
      <w:r w:rsidRPr="00E128CA">
        <w:rPr>
          <w:rFonts w:ascii="Arial Narrow" w:hAnsi="Arial Narrow" w:cs="Verdana"/>
          <w:color w:val="auto"/>
          <w:sz w:val="28"/>
          <w:szCs w:val="28"/>
        </w:rPr>
        <w:t xml:space="preserve">tab </w:t>
      </w:r>
    </w:p>
    <w:p w:rsidR="00A12C50" w:rsidRPr="00E128CA" w:rsidRDefault="00A12C50" w:rsidP="00A12C50">
      <w:pPr>
        <w:pStyle w:val="Heading1"/>
        <w:spacing w:line="360" w:lineRule="auto"/>
        <w:rPr>
          <w:rFonts w:ascii="Arial Narrow" w:hAnsi="Arial Narrow"/>
          <w:color w:val="auto"/>
        </w:rPr>
      </w:pPr>
      <w:r w:rsidRPr="00E128CA">
        <w:rPr>
          <w:rFonts w:ascii="Arial Narrow" w:hAnsi="Arial Narrow"/>
          <w:color w:val="auto"/>
        </w:rPr>
        <w:t>SLIDE SHOW OPTIONS</w:t>
      </w:r>
    </w:p>
    <w:p w:rsidR="00A12C50" w:rsidRPr="00E128CA" w:rsidRDefault="00A12C50" w:rsidP="00A12C50">
      <w:pPr>
        <w:pStyle w:val="Default"/>
        <w:spacing w:line="360" w:lineRule="auto"/>
        <w:rPr>
          <w:rFonts w:ascii="Arial Narrow" w:hAnsi="Arial Narrow" w:cs="Verdana"/>
          <w:color w:val="auto"/>
          <w:sz w:val="28"/>
          <w:szCs w:val="28"/>
        </w:rPr>
      </w:pPr>
      <w:r w:rsidRPr="00E128CA">
        <w:rPr>
          <w:rFonts w:ascii="Arial Narrow" w:hAnsi="Arial Narrow"/>
          <w:b/>
          <w:bCs/>
          <w:color w:val="auto"/>
          <w:sz w:val="28"/>
          <w:szCs w:val="28"/>
        </w:rPr>
        <w:t xml:space="preserve"> </w:t>
      </w:r>
      <w:r w:rsidRPr="00E128CA">
        <w:rPr>
          <w:rFonts w:ascii="Arial Narrow" w:hAnsi="Arial Narrow" w:cs="Verdana"/>
          <w:color w:val="auto"/>
          <w:sz w:val="28"/>
          <w:szCs w:val="28"/>
        </w:rPr>
        <w:t xml:space="preserve">The Slide Show tab of the ribbon contains many options for the slide show. These options include: </w:t>
      </w:r>
    </w:p>
    <w:p w:rsidR="00A12C50" w:rsidRPr="00E128CA" w:rsidRDefault="00A12C50" w:rsidP="00A12C50">
      <w:pPr>
        <w:pStyle w:val="Default"/>
        <w:numPr>
          <w:ilvl w:val="0"/>
          <w:numId w:val="154"/>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Preview the slide show from the beginning </w:t>
      </w:r>
    </w:p>
    <w:p w:rsidR="00A12C50" w:rsidRPr="00E128CA" w:rsidRDefault="00A12C50" w:rsidP="00A12C50">
      <w:pPr>
        <w:pStyle w:val="Default"/>
        <w:numPr>
          <w:ilvl w:val="0"/>
          <w:numId w:val="154"/>
        </w:numPr>
        <w:spacing w:line="360" w:lineRule="auto"/>
        <w:rPr>
          <w:rFonts w:ascii="Arial Narrow" w:hAnsi="Arial Narrow" w:cs="Verdana"/>
          <w:color w:val="auto"/>
          <w:sz w:val="28"/>
          <w:szCs w:val="28"/>
        </w:rPr>
      </w:pPr>
      <w:r w:rsidRPr="00E128CA">
        <w:rPr>
          <w:rFonts w:ascii="Arial Narrow" w:hAnsi="Arial Narrow" w:cs="Verdana"/>
          <w:color w:val="auto"/>
          <w:sz w:val="28"/>
          <w:szCs w:val="28"/>
        </w:rPr>
        <w:t xml:space="preserve">Preview the slide show from the current slide </w:t>
      </w:r>
    </w:p>
    <w:p w:rsidR="00A12C50" w:rsidRPr="00E128CA" w:rsidRDefault="00A12C50" w:rsidP="00A12C50">
      <w:pPr>
        <w:pStyle w:val="Default"/>
        <w:spacing w:line="360" w:lineRule="auto"/>
        <w:rPr>
          <w:rFonts w:ascii="Arial Narrow" w:hAnsi="Arial Narrow" w:cs="Verdana"/>
          <w:color w:val="auto"/>
          <w:sz w:val="28"/>
          <w:szCs w:val="28"/>
        </w:rPr>
      </w:pPr>
      <w:r w:rsidRPr="00E128CA">
        <w:rPr>
          <w:rFonts w:ascii="Arial Narrow" w:hAnsi="Arial Narrow" w:cs="Verdana"/>
          <w:noProof/>
          <w:color w:val="auto"/>
          <w:sz w:val="28"/>
          <w:szCs w:val="28"/>
        </w:rPr>
        <w:drawing>
          <wp:inline distT="0" distB="0" distL="0" distR="0">
            <wp:extent cx="5862448" cy="817712"/>
            <wp:effectExtent l="19050" t="19050" r="24002" b="20488"/>
            <wp:docPr id="1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a:srcRect t="5078" b="76240"/>
                    <a:stretch>
                      <a:fillRect/>
                    </a:stretch>
                  </pic:blipFill>
                  <pic:spPr bwMode="auto">
                    <a:xfrm>
                      <a:off x="0" y="0"/>
                      <a:ext cx="5880089" cy="820173"/>
                    </a:xfrm>
                    <a:prstGeom prst="rect">
                      <a:avLst/>
                    </a:prstGeom>
                    <a:noFill/>
                    <a:ln w="9525">
                      <a:solidFill>
                        <a:schemeClr val="accent1"/>
                      </a:solidFill>
                      <a:miter lim="800000"/>
                      <a:headEnd/>
                      <a:tailEnd/>
                    </a:ln>
                  </pic:spPr>
                </pic:pic>
              </a:graphicData>
            </a:graphic>
          </wp:inline>
        </w:drawing>
      </w:r>
    </w:p>
    <w:p w:rsidR="00A822C1" w:rsidRDefault="00A822C1" w:rsidP="00A12C50">
      <w:pPr>
        <w:spacing w:line="360" w:lineRule="auto"/>
        <w:rPr>
          <w:rFonts w:ascii="Arial Narrow" w:hAnsi="Arial Narrow"/>
          <w:sz w:val="28"/>
          <w:szCs w:val="28"/>
        </w:rPr>
      </w:pP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eastAsia="Times New Roman" w:hAnsi="Trebuchet MS"/>
          <w:color w:val="auto"/>
          <w:sz w:val="32"/>
          <w:szCs w:val="28"/>
        </w:rPr>
      </w:pPr>
      <w:r w:rsidRPr="00457951">
        <w:rPr>
          <w:rFonts w:ascii="Trebuchet MS" w:hAnsi="Trebuchet MS"/>
          <w:color w:val="auto"/>
          <w:sz w:val="32"/>
          <w:szCs w:val="28"/>
        </w:rPr>
        <w:lastRenderedPageBreak/>
        <w:t xml:space="preserve">ANIMATION </w:t>
      </w:r>
      <w:proofErr w:type="gramStart"/>
      <w:r w:rsidRPr="00457951">
        <w:rPr>
          <w:rFonts w:ascii="Trebuchet MS" w:hAnsi="Trebuchet MS"/>
          <w:color w:val="auto"/>
          <w:sz w:val="32"/>
          <w:szCs w:val="28"/>
        </w:rPr>
        <w:t>TUTORIAL</w:t>
      </w:r>
      <w:r w:rsidR="00457951" w:rsidRPr="00457951">
        <w:rPr>
          <w:rFonts w:ascii="Trebuchet MS" w:hAnsi="Trebuchet MS"/>
          <w:color w:val="auto"/>
          <w:sz w:val="32"/>
          <w:szCs w:val="28"/>
        </w:rPr>
        <w:t xml:space="preserve"> :</w:t>
      </w:r>
      <w:proofErr w:type="gramEnd"/>
      <w:r w:rsidR="00457951" w:rsidRPr="00457951">
        <w:rPr>
          <w:rFonts w:ascii="Trebuchet MS" w:hAnsi="Trebuchet MS"/>
          <w:color w:val="auto"/>
          <w:sz w:val="32"/>
          <w:szCs w:val="28"/>
        </w:rPr>
        <w:t xml:space="preserve"> </w:t>
      </w:r>
      <w:r w:rsidRPr="00457951">
        <w:rPr>
          <w:rFonts w:ascii="Trebuchet MS" w:eastAsia="Times New Roman" w:hAnsi="Trebuchet MS"/>
          <w:color w:val="auto"/>
          <w:sz w:val="32"/>
          <w:szCs w:val="28"/>
        </w:rPr>
        <w:t>Explode Effect</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rPr>
        <w:t xml:space="preserve">In this tutorial, you will learn how to create an explode effect on pictures. </w:t>
      </w:r>
    </w:p>
    <w:p w:rsidR="00A822C1" w:rsidRPr="00E128CA" w:rsidRDefault="00A822C1" w:rsidP="0088332C">
      <w:pPr>
        <w:numPr>
          <w:ilvl w:val="0"/>
          <w:numId w:val="136"/>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Insert a picture either from Clip Art, File, or inserting AutoShapes. </w:t>
      </w:r>
    </w:p>
    <w:p w:rsidR="00A822C1" w:rsidRPr="00E128CA" w:rsidRDefault="00A822C1" w:rsidP="0088332C">
      <w:pPr>
        <w:numPr>
          <w:ilvl w:val="0"/>
          <w:numId w:val="136"/>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picture and click on Custom Animation. </w:t>
      </w:r>
    </w:p>
    <w:p w:rsidR="00A822C1" w:rsidRPr="00E128CA" w:rsidRDefault="00A822C1" w:rsidP="0088332C">
      <w:pPr>
        <w:numPr>
          <w:ilvl w:val="0"/>
          <w:numId w:val="136"/>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Add Effect &gt; Exit &gt; Dissolve Out </w:t>
      </w:r>
    </w:p>
    <w:p w:rsidR="00A822C1" w:rsidRPr="00E128CA" w:rsidRDefault="00A822C1" w:rsidP="0088332C">
      <w:pPr>
        <w:numPr>
          <w:ilvl w:val="0"/>
          <w:numId w:val="136"/>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Add Effect &gt; Exit &gt; Zoom </w:t>
      </w:r>
    </w:p>
    <w:p w:rsidR="00A822C1" w:rsidRPr="00E128CA" w:rsidRDefault="00A822C1" w:rsidP="0088332C">
      <w:pPr>
        <w:numPr>
          <w:ilvl w:val="0"/>
          <w:numId w:val="136"/>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Under the Custom Animation section, modify the Zoom setting by changing Start: “On Click” to “With Previous”, Zoom: “Out” to “In”. </w:t>
      </w:r>
      <w:r w:rsidRPr="00E128CA">
        <w:rPr>
          <w:rFonts w:ascii="Arial Narrow" w:hAnsi="Arial Narrow"/>
          <w:sz w:val="28"/>
          <w:szCs w:val="28"/>
        </w:rPr>
        <w:br/>
        <w:t xml:space="preserve">That’s </w:t>
      </w:r>
      <w:proofErr w:type="gramStart"/>
      <w:r w:rsidRPr="00E128CA">
        <w:rPr>
          <w:rFonts w:ascii="Arial Narrow" w:hAnsi="Arial Narrow"/>
          <w:sz w:val="28"/>
          <w:szCs w:val="28"/>
        </w:rPr>
        <w:t>All</w:t>
      </w:r>
      <w:proofErr w:type="gramEnd"/>
      <w:r w:rsidRPr="00E128CA">
        <w:rPr>
          <w:rFonts w:ascii="Arial Narrow" w:hAnsi="Arial Narrow"/>
          <w:sz w:val="28"/>
          <w:szCs w:val="28"/>
        </w:rPr>
        <w:t xml:space="preserve">! </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rPr>
        <w:t xml:space="preserve">Additional Stuff: Doesn’t look realistic? Here’s what you can do: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Custom Animation again.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Add Effect &gt; Motion Paths &gt; Down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Adjust the speed so that it is of equal pace as the Explode Effect. Change the Start: “On Click” to “With Previous”.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Down Effect and click Effect Options.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Under the Settings section, uncheck Smooth end.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Now click on the Timing Tab. </w:t>
      </w:r>
    </w:p>
    <w:p w:rsidR="00A822C1" w:rsidRPr="00E128CA" w:rsidRDefault="00A822C1" w:rsidP="0088332C">
      <w:pPr>
        <w:numPr>
          <w:ilvl w:val="0"/>
          <w:numId w:val="137"/>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Under Delay, set to 0.2 seconds. Note that this only applies if all the animations’ speed is set to Very Fast. If you intend to slow down the animation, experiment with the Delay setting. Remember that the picture should always explode first before the particles fall. </w:t>
      </w:r>
    </w:p>
    <w:p w:rsidR="00457951" w:rsidRDefault="00457951">
      <w:pPr>
        <w:rPr>
          <w:rFonts w:ascii="Arial Narrow" w:eastAsiaTheme="majorEastAsia" w:hAnsi="Arial Narrow" w:cstheme="majorBidi"/>
          <w:b/>
          <w:bCs/>
          <w:sz w:val="28"/>
          <w:szCs w:val="28"/>
        </w:rPr>
      </w:pPr>
      <w:r>
        <w:rPr>
          <w:rFonts w:ascii="Arial Narrow" w:hAnsi="Arial Narrow"/>
          <w:sz w:val="28"/>
          <w:szCs w:val="28"/>
        </w:rPr>
        <w:br w:type="page"/>
      </w: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eastAsia="Times New Roman" w:hAnsi="Trebuchet MS"/>
          <w:color w:val="auto"/>
          <w:sz w:val="32"/>
          <w:szCs w:val="28"/>
        </w:rPr>
      </w:pPr>
      <w:r w:rsidRPr="00457951">
        <w:rPr>
          <w:rFonts w:ascii="Trebuchet MS" w:hAnsi="Trebuchet MS"/>
          <w:color w:val="auto"/>
          <w:sz w:val="32"/>
          <w:szCs w:val="28"/>
        </w:rPr>
        <w:lastRenderedPageBreak/>
        <w:t xml:space="preserve">ANIMATION </w:t>
      </w:r>
      <w:proofErr w:type="gramStart"/>
      <w:r w:rsidRPr="00457951">
        <w:rPr>
          <w:rFonts w:ascii="Trebuchet MS" w:hAnsi="Trebuchet MS"/>
          <w:color w:val="auto"/>
          <w:sz w:val="32"/>
          <w:szCs w:val="28"/>
        </w:rPr>
        <w:t>TUTORIAL</w:t>
      </w:r>
      <w:r w:rsidR="00457951" w:rsidRPr="00457951">
        <w:rPr>
          <w:rFonts w:ascii="Trebuchet MS" w:hAnsi="Trebuchet MS"/>
          <w:color w:val="auto"/>
          <w:sz w:val="32"/>
          <w:szCs w:val="28"/>
        </w:rPr>
        <w:t xml:space="preserve"> :</w:t>
      </w:r>
      <w:proofErr w:type="gramEnd"/>
      <w:r w:rsidR="00457951" w:rsidRPr="00457951">
        <w:rPr>
          <w:rFonts w:ascii="Trebuchet MS" w:hAnsi="Trebuchet MS"/>
          <w:color w:val="auto"/>
          <w:sz w:val="32"/>
          <w:szCs w:val="28"/>
        </w:rPr>
        <w:t xml:space="preserve"> </w:t>
      </w:r>
      <w:r w:rsidRPr="00457951">
        <w:rPr>
          <w:rFonts w:ascii="Trebuchet MS" w:eastAsia="Times New Roman" w:hAnsi="Trebuchet MS"/>
          <w:color w:val="auto"/>
          <w:sz w:val="32"/>
          <w:szCs w:val="28"/>
        </w:rPr>
        <w:t>Leaf Motion Effect</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rPr>
        <w:t xml:space="preserve">In this tutorial, you will learn how to make the motion of a leaf moving in the wind. It can be easily done with the combinations of Motion Path, Spin and Swivel Effects. </w:t>
      </w:r>
      <w:r w:rsidRPr="00E128CA">
        <w:rPr>
          <w:rFonts w:ascii="Arial Narrow" w:hAnsi="Arial Narrow"/>
          <w:sz w:val="28"/>
          <w:szCs w:val="28"/>
        </w:rPr>
        <w:br/>
      </w:r>
      <w:r w:rsidRPr="00E128CA">
        <w:rPr>
          <w:rFonts w:ascii="Arial Narrow" w:hAnsi="Arial Narrow"/>
          <w:sz w:val="28"/>
          <w:szCs w:val="28"/>
        </w:rPr>
        <w:br/>
      </w:r>
      <w:r w:rsidRPr="00E128CA">
        <w:rPr>
          <w:rFonts w:ascii="Arial Narrow" w:hAnsi="Arial Narrow"/>
          <w:sz w:val="28"/>
          <w:szCs w:val="28"/>
          <w:u w:val="single"/>
        </w:rPr>
        <w:t>Getting a picture</w:t>
      </w:r>
      <w:r w:rsidRPr="00E128CA">
        <w:rPr>
          <w:rFonts w:ascii="Arial Narrow" w:hAnsi="Arial Narrow"/>
          <w:sz w:val="28"/>
          <w:szCs w:val="28"/>
        </w:rPr>
        <w:t xml:space="preserve"> </w:t>
      </w:r>
    </w:p>
    <w:p w:rsidR="00A822C1" w:rsidRPr="00E128CA" w:rsidRDefault="00A822C1" w:rsidP="0088332C">
      <w:pPr>
        <w:numPr>
          <w:ilvl w:val="0"/>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Before we start, you will need to get a picture of a leaf (Either from Microsoft Clip Art Gallery, internet, or create one on your own). </w:t>
      </w:r>
      <w:r w:rsidRPr="00E128CA">
        <w:rPr>
          <w:rFonts w:ascii="Arial Narrow" w:hAnsi="Arial Narrow"/>
          <w:sz w:val="28"/>
          <w:szCs w:val="28"/>
        </w:rPr>
        <w:br/>
        <w:t xml:space="preserve">* Microsoft Clip Art Gallery has a picture of leaves. Here's what you can do: </w:t>
      </w:r>
    </w:p>
    <w:p w:rsidR="00A822C1" w:rsidRPr="00E128CA" w:rsidRDefault="00FF65A3" w:rsidP="0088332C">
      <w:pPr>
        <w:numPr>
          <w:ilvl w:val="1"/>
          <w:numId w:val="138"/>
        </w:numPr>
        <w:spacing w:before="100" w:beforeAutospacing="1" w:after="100" w:afterAutospacing="1" w:line="360" w:lineRule="auto"/>
        <w:rPr>
          <w:rFonts w:ascii="Arial Narrow" w:hAnsi="Arial Narrow"/>
          <w:sz w:val="28"/>
          <w:szCs w:val="28"/>
        </w:rPr>
      </w:pPr>
      <w:r w:rsidRPr="00FF65A3">
        <w:rPr>
          <w:rFonts w:ascii="Arial Narrow" w:hAnsi="Arial Narrow" w:cstheme="minorBidi"/>
          <w:noProof/>
          <w:sz w:val="28"/>
          <w:szCs w:val="28"/>
        </w:rPr>
        <w:pict>
          <v:shape id="_x0000_s1316" type="#_x0000_t32" style="position:absolute;left:0;text-align:left;margin-left:331.5pt;margin-top:12.3pt;width:43.5pt;height:9pt;z-index:251971072" o:connectortype="straight">
            <v:stroke endarrow="block"/>
          </v:shape>
        </w:pict>
      </w:r>
      <w:r w:rsidRPr="00FF65A3">
        <w:rPr>
          <w:rFonts w:ascii="Arial Narrow" w:hAnsi="Arial Narrow" w:cstheme="minorBidi"/>
          <w:noProof/>
          <w:sz w:val="28"/>
          <w:szCs w:val="28"/>
        </w:rPr>
        <w:pict>
          <v:roundrect id="_x0000_s1315" style="position:absolute;left:0;text-align:left;margin-left:293.25pt;margin-top:1.05pt;width:33pt;height:25.5pt;z-index:251970048" arcsize="10923f" filled="f" fillcolor="white [3201]" strokecolor="#c0504d [3205]" strokeweight="1pt">
            <v:stroke dashstyle="dash"/>
            <v:shadow color="#868686"/>
          </v:roundrect>
        </w:pict>
      </w:r>
      <w:r w:rsidR="00A822C1" w:rsidRPr="00E128CA">
        <w:rPr>
          <w:rFonts w:ascii="Arial Narrow" w:hAnsi="Arial Narrow"/>
          <w:noProof/>
          <w:sz w:val="28"/>
          <w:szCs w:val="28"/>
        </w:rPr>
        <w:drawing>
          <wp:anchor distT="0" distB="0" distL="114300" distR="114300" simplePos="0" relativeHeight="251966976" behindDoc="0" locked="0" layoutInCell="1" allowOverlap="1">
            <wp:simplePos x="0" y="0"/>
            <wp:positionH relativeFrom="column">
              <wp:posOffset>4876800</wp:posOffset>
            </wp:positionH>
            <wp:positionV relativeFrom="paragraph">
              <wp:posOffset>112395</wp:posOffset>
            </wp:positionV>
            <wp:extent cx="419100" cy="390525"/>
            <wp:effectExtent l="19050" t="0" r="0" b="0"/>
            <wp:wrapNone/>
            <wp:docPr id="19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8838" cy="965200"/>
                      <a:chOff x="-858838" y="0"/>
                      <a:chExt cx="858838" cy="965200"/>
                    </a:xfrm>
                  </a:grpSpPr>
                  <a:grpSp>
                    <a:nvGrpSpPr>
                      <a:cNvPr id="15" name="Group 14"/>
                      <a:cNvGrpSpPr/>
                    </a:nvGrpSpPr>
                    <a:grpSpPr>
                      <a:xfrm>
                        <a:off x="-858838" y="0"/>
                        <a:ext cx="858838" cy="965200"/>
                        <a:chOff x="4402138" y="2687638"/>
                        <a:chExt cx="858838" cy="965200"/>
                      </a:xfrm>
                    </a:grpSpPr>
                    <a:sp>
                      <a:nvSpPr>
                        <a:cNvPr id="2055" name="Freeform 7"/>
                        <a:cNvSpPr>
                          <a:spLocks/>
                        </a:cNvSpPr>
                      </a:nvSpPr>
                      <a:spPr bwMode="auto">
                        <a:xfrm>
                          <a:off x="4402138" y="2786063"/>
                          <a:ext cx="858838" cy="866775"/>
                        </a:xfrm>
                        <a:custGeom>
                          <a:avLst/>
                          <a:gdLst/>
                          <a:ahLst/>
                          <a:cxnLst>
                            <a:cxn ang="0">
                              <a:pos x="717" y="126"/>
                            </a:cxn>
                            <a:cxn ang="0">
                              <a:pos x="656" y="239"/>
                            </a:cxn>
                            <a:cxn ang="0">
                              <a:pos x="556" y="194"/>
                            </a:cxn>
                            <a:cxn ang="0">
                              <a:pos x="493" y="169"/>
                            </a:cxn>
                            <a:cxn ang="0">
                              <a:pos x="408" y="279"/>
                            </a:cxn>
                            <a:cxn ang="0">
                              <a:pos x="305" y="278"/>
                            </a:cxn>
                            <a:cxn ang="0">
                              <a:pos x="210" y="203"/>
                            </a:cxn>
                            <a:cxn ang="0">
                              <a:pos x="112" y="335"/>
                            </a:cxn>
                            <a:cxn ang="0">
                              <a:pos x="123" y="408"/>
                            </a:cxn>
                            <a:cxn ang="0">
                              <a:pos x="220" y="559"/>
                            </a:cxn>
                            <a:cxn ang="0">
                              <a:pos x="337" y="525"/>
                            </a:cxn>
                            <a:cxn ang="0">
                              <a:pos x="380" y="642"/>
                            </a:cxn>
                            <a:cxn ang="0">
                              <a:pos x="313" y="806"/>
                            </a:cxn>
                            <a:cxn ang="0">
                              <a:pos x="368" y="911"/>
                            </a:cxn>
                            <a:cxn ang="0">
                              <a:pos x="386" y="980"/>
                            </a:cxn>
                            <a:cxn ang="0">
                              <a:pos x="531" y="940"/>
                            </a:cxn>
                            <a:cxn ang="0">
                              <a:pos x="592" y="819"/>
                            </a:cxn>
                            <a:cxn ang="0">
                              <a:pos x="685" y="723"/>
                            </a:cxn>
                            <a:cxn ang="0">
                              <a:pos x="784" y="773"/>
                            </a:cxn>
                            <a:cxn ang="0">
                              <a:pos x="821" y="837"/>
                            </a:cxn>
                            <a:cxn ang="0">
                              <a:pos x="906" y="811"/>
                            </a:cxn>
                            <a:cxn ang="0">
                              <a:pos x="1008" y="828"/>
                            </a:cxn>
                            <a:cxn ang="0">
                              <a:pos x="1011" y="734"/>
                            </a:cxn>
                            <a:cxn ang="0">
                              <a:pos x="996" y="628"/>
                            </a:cxn>
                            <a:cxn ang="0">
                              <a:pos x="898" y="559"/>
                            </a:cxn>
                            <a:cxn ang="0">
                              <a:pos x="849" y="452"/>
                            </a:cxn>
                            <a:cxn ang="0">
                              <a:pos x="902" y="309"/>
                            </a:cxn>
                            <a:cxn ang="0">
                              <a:pos x="822" y="318"/>
                            </a:cxn>
                            <a:cxn ang="0">
                              <a:pos x="729" y="296"/>
                            </a:cxn>
                            <a:cxn ang="0">
                              <a:pos x="799" y="279"/>
                            </a:cxn>
                            <a:cxn ang="0">
                              <a:pos x="943" y="273"/>
                            </a:cxn>
                            <a:cxn ang="0">
                              <a:pos x="988" y="293"/>
                            </a:cxn>
                            <a:cxn ang="0">
                              <a:pos x="887" y="455"/>
                            </a:cxn>
                            <a:cxn ang="0">
                              <a:pos x="992" y="573"/>
                            </a:cxn>
                            <a:cxn ang="0">
                              <a:pos x="1037" y="732"/>
                            </a:cxn>
                            <a:cxn ang="0">
                              <a:pos x="997" y="865"/>
                            </a:cxn>
                            <a:cxn ang="0">
                              <a:pos x="881" y="856"/>
                            </a:cxn>
                            <a:cxn ang="0">
                              <a:pos x="769" y="908"/>
                            </a:cxn>
                            <a:cxn ang="0">
                              <a:pos x="734" y="775"/>
                            </a:cxn>
                            <a:cxn ang="0">
                              <a:pos x="577" y="964"/>
                            </a:cxn>
                            <a:cxn ang="0">
                              <a:pos x="476" y="976"/>
                            </a:cxn>
                            <a:cxn ang="0">
                              <a:pos x="362" y="1062"/>
                            </a:cxn>
                            <a:cxn ang="0">
                              <a:pos x="319" y="932"/>
                            </a:cxn>
                            <a:cxn ang="0">
                              <a:pos x="267" y="812"/>
                            </a:cxn>
                            <a:cxn ang="0">
                              <a:pos x="296" y="569"/>
                            </a:cxn>
                            <a:cxn ang="0">
                              <a:pos x="183" y="620"/>
                            </a:cxn>
                            <a:cxn ang="0">
                              <a:pos x="29" y="404"/>
                            </a:cxn>
                            <a:cxn ang="0">
                              <a:pos x="76" y="327"/>
                            </a:cxn>
                            <a:cxn ang="0">
                              <a:pos x="183" y="194"/>
                            </a:cxn>
                            <a:cxn ang="0">
                              <a:pos x="280" y="211"/>
                            </a:cxn>
                            <a:cxn ang="0">
                              <a:pos x="389" y="244"/>
                            </a:cxn>
                            <a:cxn ang="0">
                              <a:pos x="458" y="107"/>
                            </a:cxn>
                            <a:cxn ang="0">
                              <a:pos x="559" y="106"/>
                            </a:cxn>
                            <a:cxn ang="0">
                              <a:pos x="623" y="220"/>
                            </a:cxn>
                            <a:cxn ang="0">
                              <a:pos x="668" y="188"/>
                            </a:cxn>
                            <a:cxn ang="0">
                              <a:pos x="704" y="36"/>
                            </a:cxn>
                          </a:cxnLst>
                          <a:rect l="0" t="0" r="r" b="b"/>
                          <a:pathLst>
                            <a:path w="1080" h="1092">
                              <a:moveTo>
                                <a:pt x="741" y="6"/>
                              </a:moveTo>
                              <a:lnTo>
                                <a:pt x="738" y="24"/>
                              </a:lnTo>
                              <a:lnTo>
                                <a:pt x="735" y="45"/>
                              </a:lnTo>
                              <a:lnTo>
                                <a:pt x="731" y="66"/>
                              </a:lnTo>
                              <a:lnTo>
                                <a:pt x="727" y="87"/>
                              </a:lnTo>
                              <a:lnTo>
                                <a:pt x="722" y="107"/>
                              </a:lnTo>
                              <a:lnTo>
                                <a:pt x="717" y="126"/>
                              </a:lnTo>
                              <a:lnTo>
                                <a:pt x="712" y="142"/>
                              </a:lnTo>
                              <a:lnTo>
                                <a:pt x="706" y="154"/>
                              </a:lnTo>
                              <a:lnTo>
                                <a:pt x="698" y="171"/>
                              </a:lnTo>
                              <a:lnTo>
                                <a:pt x="690" y="189"/>
                              </a:lnTo>
                              <a:lnTo>
                                <a:pt x="679" y="207"/>
                              </a:lnTo>
                              <a:lnTo>
                                <a:pt x="669" y="225"/>
                              </a:lnTo>
                              <a:lnTo>
                                <a:pt x="656" y="239"/>
                              </a:lnTo>
                              <a:lnTo>
                                <a:pt x="644" y="249"/>
                              </a:lnTo>
                              <a:lnTo>
                                <a:pt x="630" y="254"/>
                              </a:lnTo>
                              <a:lnTo>
                                <a:pt x="615" y="251"/>
                              </a:lnTo>
                              <a:lnTo>
                                <a:pt x="597" y="241"/>
                              </a:lnTo>
                              <a:lnTo>
                                <a:pt x="582" y="227"/>
                              </a:lnTo>
                              <a:lnTo>
                                <a:pt x="568" y="211"/>
                              </a:lnTo>
                              <a:lnTo>
                                <a:pt x="556" y="194"/>
                              </a:lnTo>
                              <a:lnTo>
                                <a:pt x="546" y="174"/>
                              </a:lnTo>
                              <a:lnTo>
                                <a:pt x="534" y="156"/>
                              </a:lnTo>
                              <a:lnTo>
                                <a:pt x="524" y="136"/>
                              </a:lnTo>
                              <a:lnTo>
                                <a:pt x="512" y="118"/>
                              </a:lnTo>
                              <a:lnTo>
                                <a:pt x="509" y="130"/>
                              </a:lnTo>
                              <a:lnTo>
                                <a:pt x="502" y="148"/>
                              </a:lnTo>
                              <a:lnTo>
                                <a:pt x="493" y="169"/>
                              </a:lnTo>
                              <a:lnTo>
                                <a:pt x="483" y="194"/>
                              </a:lnTo>
                              <a:lnTo>
                                <a:pt x="471" y="217"/>
                              </a:lnTo>
                              <a:lnTo>
                                <a:pt x="459" y="237"/>
                              </a:lnTo>
                              <a:lnTo>
                                <a:pt x="448" y="254"/>
                              </a:lnTo>
                              <a:lnTo>
                                <a:pt x="438" y="264"/>
                              </a:lnTo>
                              <a:lnTo>
                                <a:pt x="423" y="272"/>
                              </a:lnTo>
                              <a:lnTo>
                                <a:pt x="408" y="279"/>
                              </a:lnTo>
                              <a:lnTo>
                                <a:pt x="393" y="283"/>
                              </a:lnTo>
                              <a:lnTo>
                                <a:pt x="378" y="287"/>
                              </a:lnTo>
                              <a:lnTo>
                                <a:pt x="363" y="288"/>
                              </a:lnTo>
                              <a:lnTo>
                                <a:pt x="348" y="288"/>
                              </a:lnTo>
                              <a:lnTo>
                                <a:pt x="334" y="287"/>
                              </a:lnTo>
                              <a:lnTo>
                                <a:pt x="320" y="283"/>
                              </a:lnTo>
                              <a:lnTo>
                                <a:pt x="305" y="278"/>
                              </a:lnTo>
                              <a:lnTo>
                                <a:pt x="291" y="272"/>
                              </a:lnTo>
                              <a:lnTo>
                                <a:pt x="278" y="264"/>
                              </a:lnTo>
                              <a:lnTo>
                                <a:pt x="264" y="255"/>
                              </a:lnTo>
                              <a:lnTo>
                                <a:pt x="250" y="243"/>
                              </a:lnTo>
                              <a:lnTo>
                                <a:pt x="236" y="232"/>
                              </a:lnTo>
                              <a:lnTo>
                                <a:pt x="223" y="218"/>
                              </a:lnTo>
                              <a:lnTo>
                                <a:pt x="210" y="203"/>
                              </a:lnTo>
                              <a:lnTo>
                                <a:pt x="200" y="221"/>
                              </a:lnTo>
                              <a:lnTo>
                                <a:pt x="187" y="243"/>
                              </a:lnTo>
                              <a:lnTo>
                                <a:pt x="170" y="265"/>
                              </a:lnTo>
                              <a:lnTo>
                                <a:pt x="153" y="288"/>
                              </a:lnTo>
                              <a:lnTo>
                                <a:pt x="136" y="308"/>
                              </a:lnTo>
                              <a:lnTo>
                                <a:pt x="122" y="325"/>
                              </a:lnTo>
                              <a:lnTo>
                                <a:pt x="112" y="335"/>
                              </a:lnTo>
                              <a:lnTo>
                                <a:pt x="108" y="340"/>
                              </a:lnTo>
                              <a:lnTo>
                                <a:pt x="100" y="348"/>
                              </a:lnTo>
                              <a:lnTo>
                                <a:pt x="91" y="357"/>
                              </a:lnTo>
                              <a:lnTo>
                                <a:pt x="83" y="365"/>
                              </a:lnTo>
                              <a:lnTo>
                                <a:pt x="78" y="370"/>
                              </a:lnTo>
                              <a:lnTo>
                                <a:pt x="101" y="388"/>
                              </a:lnTo>
                              <a:lnTo>
                                <a:pt x="123" y="408"/>
                              </a:lnTo>
                              <a:lnTo>
                                <a:pt x="144" y="431"/>
                              </a:lnTo>
                              <a:lnTo>
                                <a:pt x="162" y="456"/>
                              </a:lnTo>
                              <a:lnTo>
                                <a:pt x="178" y="484"/>
                              </a:lnTo>
                              <a:lnTo>
                                <a:pt x="191" y="513"/>
                              </a:lnTo>
                              <a:lnTo>
                                <a:pt x="200" y="544"/>
                              </a:lnTo>
                              <a:lnTo>
                                <a:pt x="206" y="577"/>
                              </a:lnTo>
                              <a:lnTo>
                                <a:pt x="220" y="559"/>
                              </a:lnTo>
                              <a:lnTo>
                                <a:pt x="235" y="543"/>
                              </a:lnTo>
                              <a:lnTo>
                                <a:pt x="251" y="528"/>
                              </a:lnTo>
                              <a:lnTo>
                                <a:pt x="268" y="517"/>
                              </a:lnTo>
                              <a:lnTo>
                                <a:pt x="286" y="512"/>
                              </a:lnTo>
                              <a:lnTo>
                                <a:pt x="303" y="509"/>
                              </a:lnTo>
                              <a:lnTo>
                                <a:pt x="320" y="514"/>
                              </a:lnTo>
                              <a:lnTo>
                                <a:pt x="337" y="525"/>
                              </a:lnTo>
                              <a:lnTo>
                                <a:pt x="349" y="538"/>
                              </a:lnTo>
                              <a:lnTo>
                                <a:pt x="359" y="552"/>
                              </a:lnTo>
                              <a:lnTo>
                                <a:pt x="367" y="568"/>
                              </a:lnTo>
                              <a:lnTo>
                                <a:pt x="374" y="585"/>
                              </a:lnTo>
                              <a:lnTo>
                                <a:pt x="379" y="604"/>
                              </a:lnTo>
                              <a:lnTo>
                                <a:pt x="380" y="622"/>
                              </a:lnTo>
                              <a:lnTo>
                                <a:pt x="380" y="642"/>
                              </a:lnTo>
                              <a:lnTo>
                                <a:pt x="378" y="662"/>
                              </a:lnTo>
                              <a:lnTo>
                                <a:pt x="372" y="684"/>
                              </a:lnTo>
                              <a:lnTo>
                                <a:pt x="363" y="710"/>
                              </a:lnTo>
                              <a:lnTo>
                                <a:pt x="350" y="736"/>
                              </a:lnTo>
                              <a:lnTo>
                                <a:pt x="337" y="763"/>
                              </a:lnTo>
                              <a:lnTo>
                                <a:pt x="324" y="786"/>
                              </a:lnTo>
                              <a:lnTo>
                                <a:pt x="313" y="806"/>
                              </a:lnTo>
                              <a:lnTo>
                                <a:pt x="304" y="820"/>
                              </a:lnTo>
                              <a:lnTo>
                                <a:pt x="301" y="826"/>
                              </a:lnTo>
                              <a:lnTo>
                                <a:pt x="318" y="837"/>
                              </a:lnTo>
                              <a:lnTo>
                                <a:pt x="333" y="852"/>
                              </a:lnTo>
                              <a:lnTo>
                                <a:pt x="347" y="871"/>
                              </a:lnTo>
                              <a:lnTo>
                                <a:pt x="359" y="890"/>
                              </a:lnTo>
                              <a:lnTo>
                                <a:pt x="368" y="911"/>
                              </a:lnTo>
                              <a:lnTo>
                                <a:pt x="377" y="934"/>
                              </a:lnTo>
                              <a:lnTo>
                                <a:pt x="382" y="957"/>
                              </a:lnTo>
                              <a:lnTo>
                                <a:pt x="385" y="981"/>
                              </a:lnTo>
                              <a:lnTo>
                                <a:pt x="385" y="981"/>
                              </a:lnTo>
                              <a:lnTo>
                                <a:pt x="385" y="980"/>
                              </a:lnTo>
                              <a:lnTo>
                                <a:pt x="385" y="980"/>
                              </a:lnTo>
                              <a:lnTo>
                                <a:pt x="386" y="980"/>
                              </a:lnTo>
                              <a:lnTo>
                                <a:pt x="404" y="966"/>
                              </a:lnTo>
                              <a:lnTo>
                                <a:pt x="424" y="954"/>
                              </a:lnTo>
                              <a:lnTo>
                                <a:pt x="445" y="946"/>
                              </a:lnTo>
                              <a:lnTo>
                                <a:pt x="466" y="939"/>
                              </a:lnTo>
                              <a:lnTo>
                                <a:pt x="488" y="937"/>
                              </a:lnTo>
                              <a:lnTo>
                                <a:pt x="510" y="937"/>
                              </a:lnTo>
                              <a:lnTo>
                                <a:pt x="531" y="940"/>
                              </a:lnTo>
                              <a:lnTo>
                                <a:pt x="550" y="947"/>
                              </a:lnTo>
                              <a:lnTo>
                                <a:pt x="553" y="939"/>
                              </a:lnTo>
                              <a:lnTo>
                                <a:pt x="556" y="923"/>
                              </a:lnTo>
                              <a:lnTo>
                                <a:pt x="563" y="901"/>
                              </a:lnTo>
                              <a:lnTo>
                                <a:pt x="571" y="874"/>
                              </a:lnTo>
                              <a:lnTo>
                                <a:pt x="580" y="846"/>
                              </a:lnTo>
                              <a:lnTo>
                                <a:pt x="592" y="819"/>
                              </a:lnTo>
                              <a:lnTo>
                                <a:pt x="602" y="794"/>
                              </a:lnTo>
                              <a:lnTo>
                                <a:pt x="614" y="775"/>
                              </a:lnTo>
                              <a:lnTo>
                                <a:pt x="625" y="760"/>
                              </a:lnTo>
                              <a:lnTo>
                                <a:pt x="639" y="748"/>
                              </a:lnTo>
                              <a:lnTo>
                                <a:pt x="654" y="737"/>
                              </a:lnTo>
                              <a:lnTo>
                                <a:pt x="669" y="729"/>
                              </a:lnTo>
                              <a:lnTo>
                                <a:pt x="685" y="723"/>
                              </a:lnTo>
                              <a:lnTo>
                                <a:pt x="703" y="720"/>
                              </a:lnTo>
                              <a:lnTo>
                                <a:pt x="719" y="719"/>
                              </a:lnTo>
                              <a:lnTo>
                                <a:pt x="735" y="721"/>
                              </a:lnTo>
                              <a:lnTo>
                                <a:pt x="753" y="728"/>
                              </a:lnTo>
                              <a:lnTo>
                                <a:pt x="767" y="740"/>
                              </a:lnTo>
                              <a:lnTo>
                                <a:pt x="777" y="755"/>
                              </a:lnTo>
                              <a:lnTo>
                                <a:pt x="784" y="773"/>
                              </a:lnTo>
                              <a:lnTo>
                                <a:pt x="788" y="794"/>
                              </a:lnTo>
                              <a:lnTo>
                                <a:pt x="789" y="817"/>
                              </a:lnTo>
                              <a:lnTo>
                                <a:pt x="788" y="840"/>
                              </a:lnTo>
                              <a:lnTo>
                                <a:pt x="784" y="863"/>
                              </a:lnTo>
                              <a:lnTo>
                                <a:pt x="797" y="854"/>
                              </a:lnTo>
                              <a:lnTo>
                                <a:pt x="808" y="844"/>
                              </a:lnTo>
                              <a:lnTo>
                                <a:pt x="821" y="837"/>
                              </a:lnTo>
                              <a:lnTo>
                                <a:pt x="833" y="831"/>
                              </a:lnTo>
                              <a:lnTo>
                                <a:pt x="844" y="825"/>
                              </a:lnTo>
                              <a:lnTo>
                                <a:pt x="856" y="819"/>
                              </a:lnTo>
                              <a:lnTo>
                                <a:pt x="867" y="816"/>
                              </a:lnTo>
                              <a:lnTo>
                                <a:pt x="880" y="813"/>
                              </a:lnTo>
                              <a:lnTo>
                                <a:pt x="893" y="812"/>
                              </a:lnTo>
                              <a:lnTo>
                                <a:pt x="906" y="811"/>
                              </a:lnTo>
                              <a:lnTo>
                                <a:pt x="921" y="812"/>
                              </a:lnTo>
                              <a:lnTo>
                                <a:pt x="936" y="814"/>
                              </a:lnTo>
                              <a:lnTo>
                                <a:pt x="952" y="818"/>
                              </a:lnTo>
                              <a:lnTo>
                                <a:pt x="971" y="823"/>
                              </a:lnTo>
                              <a:lnTo>
                                <a:pt x="989" y="828"/>
                              </a:lnTo>
                              <a:lnTo>
                                <a:pt x="1010" y="835"/>
                              </a:lnTo>
                              <a:lnTo>
                                <a:pt x="1008" y="828"/>
                              </a:lnTo>
                              <a:lnTo>
                                <a:pt x="1004" y="814"/>
                              </a:lnTo>
                              <a:lnTo>
                                <a:pt x="1001" y="799"/>
                              </a:lnTo>
                              <a:lnTo>
                                <a:pt x="999" y="788"/>
                              </a:lnTo>
                              <a:lnTo>
                                <a:pt x="1000" y="783"/>
                              </a:lnTo>
                              <a:lnTo>
                                <a:pt x="1002" y="772"/>
                              </a:lnTo>
                              <a:lnTo>
                                <a:pt x="1007" y="756"/>
                              </a:lnTo>
                              <a:lnTo>
                                <a:pt x="1011" y="734"/>
                              </a:lnTo>
                              <a:lnTo>
                                <a:pt x="1017" y="712"/>
                              </a:lnTo>
                              <a:lnTo>
                                <a:pt x="1024" y="689"/>
                              </a:lnTo>
                              <a:lnTo>
                                <a:pt x="1032" y="667"/>
                              </a:lnTo>
                              <a:lnTo>
                                <a:pt x="1039" y="650"/>
                              </a:lnTo>
                              <a:lnTo>
                                <a:pt x="1025" y="643"/>
                              </a:lnTo>
                              <a:lnTo>
                                <a:pt x="1011" y="636"/>
                              </a:lnTo>
                              <a:lnTo>
                                <a:pt x="996" y="628"/>
                              </a:lnTo>
                              <a:lnTo>
                                <a:pt x="981" y="620"/>
                              </a:lnTo>
                              <a:lnTo>
                                <a:pt x="966" y="611"/>
                              </a:lnTo>
                              <a:lnTo>
                                <a:pt x="952" y="603"/>
                              </a:lnTo>
                              <a:lnTo>
                                <a:pt x="937" y="592"/>
                              </a:lnTo>
                              <a:lnTo>
                                <a:pt x="924" y="582"/>
                              </a:lnTo>
                              <a:lnTo>
                                <a:pt x="911" y="570"/>
                              </a:lnTo>
                              <a:lnTo>
                                <a:pt x="898" y="559"/>
                              </a:lnTo>
                              <a:lnTo>
                                <a:pt x="887" y="546"/>
                              </a:lnTo>
                              <a:lnTo>
                                <a:pt x="876" y="532"/>
                              </a:lnTo>
                              <a:lnTo>
                                <a:pt x="867" y="517"/>
                              </a:lnTo>
                              <a:lnTo>
                                <a:pt x="859" y="501"/>
                              </a:lnTo>
                              <a:lnTo>
                                <a:pt x="853" y="485"/>
                              </a:lnTo>
                              <a:lnTo>
                                <a:pt x="849" y="467"/>
                              </a:lnTo>
                              <a:lnTo>
                                <a:pt x="849" y="452"/>
                              </a:lnTo>
                              <a:lnTo>
                                <a:pt x="852" y="431"/>
                              </a:lnTo>
                              <a:lnTo>
                                <a:pt x="859" y="408"/>
                              </a:lnTo>
                              <a:lnTo>
                                <a:pt x="868" y="383"/>
                              </a:lnTo>
                              <a:lnTo>
                                <a:pt x="878" y="358"/>
                              </a:lnTo>
                              <a:lnTo>
                                <a:pt x="887" y="336"/>
                              </a:lnTo>
                              <a:lnTo>
                                <a:pt x="895" y="319"/>
                              </a:lnTo>
                              <a:lnTo>
                                <a:pt x="902" y="309"/>
                              </a:lnTo>
                              <a:lnTo>
                                <a:pt x="891" y="310"/>
                              </a:lnTo>
                              <a:lnTo>
                                <a:pt x="881" y="311"/>
                              </a:lnTo>
                              <a:lnTo>
                                <a:pt x="870" y="312"/>
                              </a:lnTo>
                              <a:lnTo>
                                <a:pt x="858" y="315"/>
                              </a:lnTo>
                              <a:lnTo>
                                <a:pt x="847" y="316"/>
                              </a:lnTo>
                              <a:lnTo>
                                <a:pt x="835" y="318"/>
                              </a:lnTo>
                              <a:lnTo>
                                <a:pt x="822" y="318"/>
                              </a:lnTo>
                              <a:lnTo>
                                <a:pt x="810" y="319"/>
                              </a:lnTo>
                              <a:lnTo>
                                <a:pt x="797" y="318"/>
                              </a:lnTo>
                              <a:lnTo>
                                <a:pt x="783" y="317"/>
                              </a:lnTo>
                              <a:lnTo>
                                <a:pt x="770" y="313"/>
                              </a:lnTo>
                              <a:lnTo>
                                <a:pt x="757" y="309"/>
                              </a:lnTo>
                              <a:lnTo>
                                <a:pt x="743" y="303"/>
                              </a:lnTo>
                              <a:lnTo>
                                <a:pt x="729" y="296"/>
                              </a:lnTo>
                              <a:lnTo>
                                <a:pt x="714" y="286"/>
                              </a:lnTo>
                              <a:lnTo>
                                <a:pt x="700" y="274"/>
                              </a:lnTo>
                              <a:lnTo>
                                <a:pt x="741" y="237"/>
                              </a:lnTo>
                              <a:lnTo>
                                <a:pt x="752" y="252"/>
                              </a:lnTo>
                              <a:lnTo>
                                <a:pt x="766" y="264"/>
                              </a:lnTo>
                              <a:lnTo>
                                <a:pt x="782" y="273"/>
                              </a:lnTo>
                              <a:lnTo>
                                <a:pt x="799" y="279"/>
                              </a:lnTo>
                              <a:lnTo>
                                <a:pt x="818" y="282"/>
                              </a:lnTo>
                              <a:lnTo>
                                <a:pt x="838" y="283"/>
                              </a:lnTo>
                              <a:lnTo>
                                <a:pt x="859" y="282"/>
                              </a:lnTo>
                              <a:lnTo>
                                <a:pt x="880" y="281"/>
                              </a:lnTo>
                              <a:lnTo>
                                <a:pt x="902" y="279"/>
                              </a:lnTo>
                              <a:lnTo>
                                <a:pt x="923" y="277"/>
                              </a:lnTo>
                              <a:lnTo>
                                <a:pt x="943" y="273"/>
                              </a:lnTo>
                              <a:lnTo>
                                <a:pt x="963" y="271"/>
                              </a:lnTo>
                              <a:lnTo>
                                <a:pt x="981" y="269"/>
                              </a:lnTo>
                              <a:lnTo>
                                <a:pt x="997" y="267"/>
                              </a:lnTo>
                              <a:lnTo>
                                <a:pt x="1012" y="269"/>
                              </a:lnTo>
                              <a:lnTo>
                                <a:pt x="1025" y="271"/>
                              </a:lnTo>
                              <a:lnTo>
                                <a:pt x="1008" y="281"/>
                              </a:lnTo>
                              <a:lnTo>
                                <a:pt x="988" y="293"/>
                              </a:lnTo>
                              <a:lnTo>
                                <a:pt x="966" y="307"/>
                              </a:lnTo>
                              <a:lnTo>
                                <a:pt x="946" y="324"/>
                              </a:lnTo>
                              <a:lnTo>
                                <a:pt x="926" y="343"/>
                              </a:lnTo>
                              <a:lnTo>
                                <a:pt x="909" y="366"/>
                              </a:lnTo>
                              <a:lnTo>
                                <a:pt x="896" y="393"/>
                              </a:lnTo>
                              <a:lnTo>
                                <a:pt x="887" y="423"/>
                              </a:lnTo>
                              <a:lnTo>
                                <a:pt x="887" y="455"/>
                              </a:lnTo>
                              <a:lnTo>
                                <a:pt x="890" y="483"/>
                              </a:lnTo>
                              <a:lnTo>
                                <a:pt x="898" y="505"/>
                              </a:lnTo>
                              <a:lnTo>
                                <a:pt x="910" y="520"/>
                              </a:lnTo>
                              <a:lnTo>
                                <a:pt x="929" y="535"/>
                              </a:lnTo>
                              <a:lnTo>
                                <a:pt x="949" y="548"/>
                              </a:lnTo>
                              <a:lnTo>
                                <a:pt x="970" y="561"/>
                              </a:lnTo>
                              <a:lnTo>
                                <a:pt x="992" y="573"/>
                              </a:lnTo>
                              <a:lnTo>
                                <a:pt x="1012" y="582"/>
                              </a:lnTo>
                              <a:lnTo>
                                <a:pt x="1035" y="591"/>
                              </a:lnTo>
                              <a:lnTo>
                                <a:pt x="1057" y="599"/>
                              </a:lnTo>
                              <a:lnTo>
                                <a:pt x="1080" y="606"/>
                              </a:lnTo>
                              <a:lnTo>
                                <a:pt x="1061" y="647"/>
                              </a:lnTo>
                              <a:lnTo>
                                <a:pt x="1047" y="690"/>
                              </a:lnTo>
                              <a:lnTo>
                                <a:pt x="1037" y="732"/>
                              </a:lnTo>
                              <a:lnTo>
                                <a:pt x="1032" y="772"/>
                              </a:lnTo>
                              <a:lnTo>
                                <a:pt x="1028" y="808"/>
                              </a:lnTo>
                              <a:lnTo>
                                <a:pt x="1027" y="839"/>
                              </a:lnTo>
                              <a:lnTo>
                                <a:pt x="1027" y="862"/>
                              </a:lnTo>
                              <a:lnTo>
                                <a:pt x="1027" y="876"/>
                              </a:lnTo>
                              <a:lnTo>
                                <a:pt x="1012" y="870"/>
                              </a:lnTo>
                              <a:lnTo>
                                <a:pt x="997" y="865"/>
                              </a:lnTo>
                              <a:lnTo>
                                <a:pt x="981" y="861"/>
                              </a:lnTo>
                              <a:lnTo>
                                <a:pt x="965" y="857"/>
                              </a:lnTo>
                              <a:lnTo>
                                <a:pt x="948" y="855"/>
                              </a:lnTo>
                              <a:lnTo>
                                <a:pt x="932" y="854"/>
                              </a:lnTo>
                              <a:lnTo>
                                <a:pt x="914" y="854"/>
                              </a:lnTo>
                              <a:lnTo>
                                <a:pt x="897" y="855"/>
                              </a:lnTo>
                              <a:lnTo>
                                <a:pt x="881" y="856"/>
                              </a:lnTo>
                              <a:lnTo>
                                <a:pt x="864" y="859"/>
                              </a:lnTo>
                              <a:lnTo>
                                <a:pt x="848" y="864"/>
                              </a:lnTo>
                              <a:lnTo>
                                <a:pt x="830" y="870"/>
                              </a:lnTo>
                              <a:lnTo>
                                <a:pt x="814" y="877"/>
                              </a:lnTo>
                              <a:lnTo>
                                <a:pt x="799" y="886"/>
                              </a:lnTo>
                              <a:lnTo>
                                <a:pt x="784" y="896"/>
                              </a:lnTo>
                              <a:lnTo>
                                <a:pt x="769" y="908"/>
                              </a:lnTo>
                              <a:lnTo>
                                <a:pt x="768" y="900"/>
                              </a:lnTo>
                              <a:lnTo>
                                <a:pt x="766" y="884"/>
                              </a:lnTo>
                              <a:lnTo>
                                <a:pt x="762" y="862"/>
                              </a:lnTo>
                              <a:lnTo>
                                <a:pt x="757" y="837"/>
                              </a:lnTo>
                              <a:lnTo>
                                <a:pt x="750" y="813"/>
                              </a:lnTo>
                              <a:lnTo>
                                <a:pt x="742" y="791"/>
                              </a:lnTo>
                              <a:lnTo>
                                <a:pt x="734" y="775"/>
                              </a:lnTo>
                              <a:lnTo>
                                <a:pt x="723" y="768"/>
                              </a:lnTo>
                              <a:lnTo>
                                <a:pt x="681" y="772"/>
                              </a:lnTo>
                              <a:lnTo>
                                <a:pt x="646" y="795"/>
                              </a:lnTo>
                              <a:lnTo>
                                <a:pt x="620" y="832"/>
                              </a:lnTo>
                              <a:lnTo>
                                <a:pt x="599" y="876"/>
                              </a:lnTo>
                              <a:lnTo>
                                <a:pt x="585" y="922"/>
                              </a:lnTo>
                              <a:lnTo>
                                <a:pt x="577" y="964"/>
                              </a:lnTo>
                              <a:lnTo>
                                <a:pt x="574" y="996"/>
                              </a:lnTo>
                              <a:lnTo>
                                <a:pt x="574" y="1013"/>
                              </a:lnTo>
                              <a:lnTo>
                                <a:pt x="555" y="993"/>
                              </a:lnTo>
                              <a:lnTo>
                                <a:pt x="536" y="980"/>
                              </a:lnTo>
                              <a:lnTo>
                                <a:pt x="515" y="973"/>
                              </a:lnTo>
                              <a:lnTo>
                                <a:pt x="495" y="972"/>
                              </a:lnTo>
                              <a:lnTo>
                                <a:pt x="476" y="976"/>
                              </a:lnTo>
                              <a:lnTo>
                                <a:pt x="456" y="983"/>
                              </a:lnTo>
                              <a:lnTo>
                                <a:pt x="436" y="993"/>
                              </a:lnTo>
                              <a:lnTo>
                                <a:pt x="419" y="1006"/>
                              </a:lnTo>
                              <a:lnTo>
                                <a:pt x="402" y="1019"/>
                              </a:lnTo>
                              <a:lnTo>
                                <a:pt x="387" y="1033"/>
                              </a:lnTo>
                              <a:lnTo>
                                <a:pt x="373" y="1048"/>
                              </a:lnTo>
                              <a:lnTo>
                                <a:pt x="362" y="1062"/>
                              </a:lnTo>
                              <a:lnTo>
                                <a:pt x="351" y="1074"/>
                              </a:lnTo>
                              <a:lnTo>
                                <a:pt x="344" y="1084"/>
                              </a:lnTo>
                              <a:lnTo>
                                <a:pt x="340" y="1090"/>
                              </a:lnTo>
                              <a:lnTo>
                                <a:pt x="339" y="1092"/>
                              </a:lnTo>
                              <a:lnTo>
                                <a:pt x="339" y="1025"/>
                              </a:lnTo>
                              <a:lnTo>
                                <a:pt x="332" y="972"/>
                              </a:lnTo>
                              <a:lnTo>
                                <a:pt x="319" y="932"/>
                              </a:lnTo>
                              <a:lnTo>
                                <a:pt x="304" y="901"/>
                              </a:lnTo>
                              <a:lnTo>
                                <a:pt x="287" y="879"/>
                              </a:lnTo>
                              <a:lnTo>
                                <a:pt x="268" y="863"/>
                              </a:lnTo>
                              <a:lnTo>
                                <a:pt x="250" y="851"/>
                              </a:lnTo>
                              <a:lnTo>
                                <a:pt x="235" y="842"/>
                              </a:lnTo>
                              <a:lnTo>
                                <a:pt x="246" y="833"/>
                              </a:lnTo>
                              <a:lnTo>
                                <a:pt x="267" y="812"/>
                              </a:lnTo>
                              <a:lnTo>
                                <a:pt x="291" y="780"/>
                              </a:lnTo>
                              <a:lnTo>
                                <a:pt x="314" y="742"/>
                              </a:lnTo>
                              <a:lnTo>
                                <a:pt x="333" y="699"/>
                              </a:lnTo>
                              <a:lnTo>
                                <a:pt x="341" y="656"/>
                              </a:lnTo>
                              <a:lnTo>
                                <a:pt x="334" y="613"/>
                              </a:lnTo>
                              <a:lnTo>
                                <a:pt x="307" y="574"/>
                              </a:lnTo>
                              <a:lnTo>
                                <a:pt x="296" y="569"/>
                              </a:lnTo>
                              <a:lnTo>
                                <a:pt x="280" y="571"/>
                              </a:lnTo>
                              <a:lnTo>
                                <a:pt x="260" y="578"/>
                              </a:lnTo>
                              <a:lnTo>
                                <a:pt x="239" y="588"/>
                              </a:lnTo>
                              <a:lnTo>
                                <a:pt x="219" y="598"/>
                              </a:lnTo>
                              <a:lnTo>
                                <a:pt x="201" y="608"/>
                              </a:lnTo>
                              <a:lnTo>
                                <a:pt x="189" y="615"/>
                              </a:lnTo>
                              <a:lnTo>
                                <a:pt x="183" y="620"/>
                              </a:lnTo>
                              <a:lnTo>
                                <a:pt x="177" y="581"/>
                              </a:lnTo>
                              <a:lnTo>
                                <a:pt x="162" y="544"/>
                              </a:lnTo>
                              <a:lnTo>
                                <a:pt x="143" y="509"/>
                              </a:lnTo>
                              <a:lnTo>
                                <a:pt x="117" y="478"/>
                              </a:lnTo>
                              <a:lnTo>
                                <a:pt x="89" y="450"/>
                              </a:lnTo>
                              <a:lnTo>
                                <a:pt x="59" y="426"/>
                              </a:lnTo>
                              <a:lnTo>
                                <a:pt x="29" y="404"/>
                              </a:lnTo>
                              <a:lnTo>
                                <a:pt x="0" y="386"/>
                              </a:lnTo>
                              <a:lnTo>
                                <a:pt x="9" y="381"/>
                              </a:lnTo>
                              <a:lnTo>
                                <a:pt x="19" y="373"/>
                              </a:lnTo>
                              <a:lnTo>
                                <a:pt x="31" y="365"/>
                              </a:lnTo>
                              <a:lnTo>
                                <a:pt x="45" y="354"/>
                              </a:lnTo>
                              <a:lnTo>
                                <a:pt x="60" y="341"/>
                              </a:lnTo>
                              <a:lnTo>
                                <a:pt x="76" y="327"/>
                              </a:lnTo>
                              <a:lnTo>
                                <a:pt x="92" y="311"/>
                              </a:lnTo>
                              <a:lnTo>
                                <a:pt x="108" y="294"/>
                              </a:lnTo>
                              <a:lnTo>
                                <a:pt x="124" y="275"/>
                              </a:lnTo>
                              <a:lnTo>
                                <a:pt x="140" y="257"/>
                              </a:lnTo>
                              <a:lnTo>
                                <a:pt x="157" y="236"/>
                              </a:lnTo>
                              <a:lnTo>
                                <a:pt x="170" y="216"/>
                              </a:lnTo>
                              <a:lnTo>
                                <a:pt x="183" y="194"/>
                              </a:lnTo>
                              <a:lnTo>
                                <a:pt x="195" y="172"/>
                              </a:lnTo>
                              <a:lnTo>
                                <a:pt x="205" y="150"/>
                              </a:lnTo>
                              <a:lnTo>
                                <a:pt x="212" y="127"/>
                              </a:lnTo>
                              <a:lnTo>
                                <a:pt x="229" y="153"/>
                              </a:lnTo>
                              <a:lnTo>
                                <a:pt x="245" y="176"/>
                              </a:lnTo>
                              <a:lnTo>
                                <a:pt x="263" y="195"/>
                              </a:lnTo>
                              <a:lnTo>
                                <a:pt x="280" y="211"/>
                              </a:lnTo>
                              <a:lnTo>
                                <a:pt x="298" y="224"/>
                              </a:lnTo>
                              <a:lnTo>
                                <a:pt x="318" y="233"/>
                              </a:lnTo>
                              <a:lnTo>
                                <a:pt x="340" y="241"/>
                              </a:lnTo>
                              <a:lnTo>
                                <a:pt x="362" y="247"/>
                              </a:lnTo>
                              <a:lnTo>
                                <a:pt x="371" y="248"/>
                              </a:lnTo>
                              <a:lnTo>
                                <a:pt x="380" y="247"/>
                              </a:lnTo>
                              <a:lnTo>
                                <a:pt x="389" y="244"/>
                              </a:lnTo>
                              <a:lnTo>
                                <a:pt x="400" y="240"/>
                              </a:lnTo>
                              <a:lnTo>
                                <a:pt x="410" y="234"/>
                              </a:lnTo>
                              <a:lnTo>
                                <a:pt x="421" y="226"/>
                              </a:lnTo>
                              <a:lnTo>
                                <a:pt x="432" y="216"/>
                              </a:lnTo>
                              <a:lnTo>
                                <a:pt x="443" y="204"/>
                              </a:lnTo>
                              <a:lnTo>
                                <a:pt x="456" y="159"/>
                              </a:lnTo>
                              <a:lnTo>
                                <a:pt x="458" y="107"/>
                              </a:lnTo>
                              <a:lnTo>
                                <a:pt x="454" y="55"/>
                              </a:lnTo>
                              <a:lnTo>
                                <a:pt x="447" y="11"/>
                              </a:lnTo>
                              <a:lnTo>
                                <a:pt x="477" y="24"/>
                              </a:lnTo>
                              <a:lnTo>
                                <a:pt x="502" y="42"/>
                              </a:lnTo>
                              <a:lnTo>
                                <a:pt x="524" y="61"/>
                              </a:lnTo>
                              <a:lnTo>
                                <a:pt x="542" y="83"/>
                              </a:lnTo>
                              <a:lnTo>
                                <a:pt x="559" y="106"/>
                              </a:lnTo>
                              <a:lnTo>
                                <a:pt x="572" y="129"/>
                              </a:lnTo>
                              <a:lnTo>
                                <a:pt x="585" y="152"/>
                              </a:lnTo>
                              <a:lnTo>
                                <a:pt x="595" y="173"/>
                              </a:lnTo>
                              <a:lnTo>
                                <a:pt x="602" y="188"/>
                              </a:lnTo>
                              <a:lnTo>
                                <a:pt x="610" y="202"/>
                              </a:lnTo>
                              <a:lnTo>
                                <a:pt x="617" y="212"/>
                              </a:lnTo>
                              <a:lnTo>
                                <a:pt x="623" y="220"/>
                              </a:lnTo>
                              <a:lnTo>
                                <a:pt x="630" y="226"/>
                              </a:lnTo>
                              <a:lnTo>
                                <a:pt x="638" y="228"/>
                              </a:lnTo>
                              <a:lnTo>
                                <a:pt x="646" y="226"/>
                              </a:lnTo>
                              <a:lnTo>
                                <a:pt x="654" y="220"/>
                              </a:lnTo>
                              <a:lnTo>
                                <a:pt x="656" y="216"/>
                              </a:lnTo>
                              <a:lnTo>
                                <a:pt x="661" y="204"/>
                              </a:lnTo>
                              <a:lnTo>
                                <a:pt x="668" y="188"/>
                              </a:lnTo>
                              <a:lnTo>
                                <a:pt x="677" y="166"/>
                              </a:lnTo>
                              <a:lnTo>
                                <a:pt x="685" y="143"/>
                              </a:lnTo>
                              <a:lnTo>
                                <a:pt x="693" y="119"/>
                              </a:lnTo>
                              <a:lnTo>
                                <a:pt x="700" y="95"/>
                              </a:lnTo>
                              <a:lnTo>
                                <a:pt x="704" y="74"/>
                              </a:lnTo>
                              <a:lnTo>
                                <a:pt x="704" y="57"/>
                              </a:lnTo>
                              <a:lnTo>
                                <a:pt x="704" y="36"/>
                              </a:lnTo>
                              <a:lnTo>
                                <a:pt x="704" y="16"/>
                              </a:lnTo>
                              <a:lnTo>
                                <a:pt x="703" y="0"/>
                              </a:lnTo>
                              <a:lnTo>
                                <a:pt x="741" y="6"/>
                              </a:lnTo>
                              <a:close/>
                            </a:path>
                          </a:pathLst>
                        </a:custGeom>
                        <a:solidFill>
                          <a:srgbClr val="000000"/>
                        </a:solidFill>
                        <a:ln w="9525">
                          <a:no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056" name="Freeform 8"/>
                        <a:cNvSpPr>
                          <a:spLocks/>
                        </a:cNvSpPr>
                      </a:nvSpPr>
                      <a:spPr bwMode="auto">
                        <a:xfrm>
                          <a:off x="4935538" y="2687638"/>
                          <a:ext cx="131763" cy="117475"/>
                        </a:xfrm>
                        <a:custGeom>
                          <a:avLst/>
                          <a:gdLst/>
                          <a:ahLst/>
                          <a:cxnLst>
                            <a:cxn ang="0">
                              <a:pos x="70" y="129"/>
                            </a:cxn>
                            <a:cxn ang="0">
                              <a:pos x="68" y="113"/>
                            </a:cxn>
                            <a:cxn ang="0">
                              <a:pos x="66" y="94"/>
                            </a:cxn>
                            <a:cxn ang="0">
                              <a:pos x="64" y="77"/>
                            </a:cxn>
                            <a:cxn ang="0">
                              <a:pos x="60" y="66"/>
                            </a:cxn>
                            <a:cxn ang="0">
                              <a:pos x="63" y="63"/>
                            </a:cxn>
                            <a:cxn ang="0">
                              <a:pos x="68" y="56"/>
                            </a:cxn>
                            <a:cxn ang="0">
                              <a:pos x="78" y="48"/>
                            </a:cxn>
                            <a:cxn ang="0">
                              <a:pos x="88" y="40"/>
                            </a:cxn>
                            <a:cxn ang="0">
                              <a:pos x="101" y="34"/>
                            </a:cxn>
                            <a:cxn ang="0">
                              <a:pos x="112" y="31"/>
                            </a:cxn>
                            <a:cxn ang="0">
                              <a:pos x="124" y="33"/>
                            </a:cxn>
                            <a:cxn ang="0">
                              <a:pos x="134" y="41"/>
                            </a:cxn>
                            <a:cxn ang="0">
                              <a:pos x="134" y="52"/>
                            </a:cxn>
                            <a:cxn ang="0">
                              <a:pos x="132" y="75"/>
                            </a:cxn>
                            <a:cxn ang="0">
                              <a:pos x="126" y="106"/>
                            </a:cxn>
                            <a:cxn ang="0">
                              <a:pos x="119" y="140"/>
                            </a:cxn>
                            <a:cxn ang="0">
                              <a:pos x="154" y="148"/>
                            </a:cxn>
                            <a:cxn ang="0">
                              <a:pos x="157" y="127"/>
                            </a:cxn>
                            <a:cxn ang="0">
                              <a:pos x="161" y="100"/>
                            </a:cxn>
                            <a:cxn ang="0">
                              <a:pos x="163" y="72"/>
                            </a:cxn>
                            <a:cxn ang="0">
                              <a:pos x="165" y="48"/>
                            </a:cxn>
                            <a:cxn ang="0">
                              <a:pos x="166" y="36"/>
                            </a:cxn>
                            <a:cxn ang="0">
                              <a:pos x="163" y="24"/>
                            </a:cxn>
                            <a:cxn ang="0">
                              <a:pos x="158" y="15"/>
                            </a:cxn>
                            <a:cxn ang="0">
                              <a:pos x="150" y="8"/>
                            </a:cxn>
                            <a:cxn ang="0">
                              <a:pos x="146" y="6"/>
                            </a:cxn>
                            <a:cxn ang="0">
                              <a:pos x="140" y="3"/>
                            </a:cxn>
                            <a:cxn ang="0">
                              <a:pos x="134" y="1"/>
                            </a:cxn>
                            <a:cxn ang="0">
                              <a:pos x="127" y="0"/>
                            </a:cxn>
                            <a:cxn ang="0">
                              <a:pos x="120" y="0"/>
                            </a:cxn>
                            <a:cxn ang="0">
                              <a:pos x="114" y="1"/>
                            </a:cxn>
                            <a:cxn ang="0">
                              <a:pos x="106" y="1"/>
                            </a:cxn>
                            <a:cxn ang="0">
                              <a:pos x="99" y="3"/>
                            </a:cxn>
                            <a:cxn ang="0">
                              <a:pos x="76" y="11"/>
                            </a:cxn>
                            <a:cxn ang="0">
                              <a:pos x="57" y="18"/>
                            </a:cxn>
                            <a:cxn ang="0">
                              <a:pos x="40" y="26"/>
                            </a:cxn>
                            <a:cxn ang="0">
                              <a:pos x="26" y="33"/>
                            </a:cxn>
                            <a:cxn ang="0">
                              <a:pos x="14" y="40"/>
                            </a:cxn>
                            <a:cxn ang="0">
                              <a:pos x="6" y="45"/>
                            </a:cxn>
                            <a:cxn ang="0">
                              <a:pos x="2" y="48"/>
                            </a:cxn>
                            <a:cxn ang="0">
                              <a:pos x="0" y="49"/>
                            </a:cxn>
                            <a:cxn ang="0">
                              <a:pos x="4" y="56"/>
                            </a:cxn>
                            <a:cxn ang="0">
                              <a:pos x="12" y="74"/>
                            </a:cxn>
                            <a:cxn ang="0">
                              <a:pos x="22" y="98"/>
                            </a:cxn>
                            <a:cxn ang="0">
                              <a:pos x="32" y="123"/>
                            </a:cxn>
                            <a:cxn ang="0">
                              <a:pos x="70" y="129"/>
                            </a:cxn>
                          </a:cxnLst>
                          <a:rect l="0" t="0" r="r" b="b"/>
                          <a:pathLst>
                            <a:path w="166" h="148">
                              <a:moveTo>
                                <a:pt x="70" y="129"/>
                              </a:moveTo>
                              <a:lnTo>
                                <a:pt x="68" y="113"/>
                              </a:lnTo>
                              <a:lnTo>
                                <a:pt x="66" y="94"/>
                              </a:lnTo>
                              <a:lnTo>
                                <a:pt x="64" y="77"/>
                              </a:lnTo>
                              <a:lnTo>
                                <a:pt x="60" y="66"/>
                              </a:lnTo>
                              <a:lnTo>
                                <a:pt x="63" y="63"/>
                              </a:lnTo>
                              <a:lnTo>
                                <a:pt x="68" y="56"/>
                              </a:lnTo>
                              <a:lnTo>
                                <a:pt x="78" y="48"/>
                              </a:lnTo>
                              <a:lnTo>
                                <a:pt x="88" y="40"/>
                              </a:lnTo>
                              <a:lnTo>
                                <a:pt x="101" y="34"/>
                              </a:lnTo>
                              <a:lnTo>
                                <a:pt x="112" y="31"/>
                              </a:lnTo>
                              <a:lnTo>
                                <a:pt x="124" y="33"/>
                              </a:lnTo>
                              <a:lnTo>
                                <a:pt x="134" y="41"/>
                              </a:lnTo>
                              <a:lnTo>
                                <a:pt x="134" y="52"/>
                              </a:lnTo>
                              <a:lnTo>
                                <a:pt x="132" y="75"/>
                              </a:lnTo>
                              <a:lnTo>
                                <a:pt x="126" y="106"/>
                              </a:lnTo>
                              <a:lnTo>
                                <a:pt x="119" y="140"/>
                              </a:lnTo>
                              <a:lnTo>
                                <a:pt x="154" y="148"/>
                              </a:lnTo>
                              <a:lnTo>
                                <a:pt x="157" y="127"/>
                              </a:lnTo>
                              <a:lnTo>
                                <a:pt x="161" y="100"/>
                              </a:lnTo>
                              <a:lnTo>
                                <a:pt x="163" y="72"/>
                              </a:lnTo>
                              <a:lnTo>
                                <a:pt x="165" y="48"/>
                              </a:lnTo>
                              <a:lnTo>
                                <a:pt x="166" y="36"/>
                              </a:lnTo>
                              <a:lnTo>
                                <a:pt x="163" y="24"/>
                              </a:lnTo>
                              <a:lnTo>
                                <a:pt x="158" y="15"/>
                              </a:lnTo>
                              <a:lnTo>
                                <a:pt x="150" y="8"/>
                              </a:lnTo>
                              <a:lnTo>
                                <a:pt x="146" y="6"/>
                              </a:lnTo>
                              <a:lnTo>
                                <a:pt x="140" y="3"/>
                              </a:lnTo>
                              <a:lnTo>
                                <a:pt x="134" y="1"/>
                              </a:lnTo>
                              <a:lnTo>
                                <a:pt x="127" y="0"/>
                              </a:lnTo>
                              <a:lnTo>
                                <a:pt x="120" y="0"/>
                              </a:lnTo>
                              <a:lnTo>
                                <a:pt x="114" y="1"/>
                              </a:lnTo>
                              <a:lnTo>
                                <a:pt x="106" y="1"/>
                              </a:lnTo>
                              <a:lnTo>
                                <a:pt x="99" y="3"/>
                              </a:lnTo>
                              <a:lnTo>
                                <a:pt x="76" y="11"/>
                              </a:lnTo>
                              <a:lnTo>
                                <a:pt x="57" y="18"/>
                              </a:lnTo>
                              <a:lnTo>
                                <a:pt x="40" y="26"/>
                              </a:lnTo>
                              <a:lnTo>
                                <a:pt x="26" y="33"/>
                              </a:lnTo>
                              <a:lnTo>
                                <a:pt x="14" y="40"/>
                              </a:lnTo>
                              <a:lnTo>
                                <a:pt x="6" y="45"/>
                              </a:lnTo>
                              <a:lnTo>
                                <a:pt x="2" y="48"/>
                              </a:lnTo>
                              <a:lnTo>
                                <a:pt x="0" y="49"/>
                              </a:lnTo>
                              <a:lnTo>
                                <a:pt x="4" y="56"/>
                              </a:lnTo>
                              <a:lnTo>
                                <a:pt x="12" y="74"/>
                              </a:lnTo>
                              <a:lnTo>
                                <a:pt x="22" y="98"/>
                              </a:lnTo>
                              <a:lnTo>
                                <a:pt x="32" y="123"/>
                              </a:lnTo>
                              <a:lnTo>
                                <a:pt x="70" y="129"/>
                              </a:lnTo>
                              <a:close/>
                            </a:path>
                          </a:pathLst>
                        </a:custGeom>
                        <a:solidFill>
                          <a:srgbClr val="000000"/>
                        </a:solidFill>
                        <a:ln w="9525">
                          <a:no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057" name="Freeform 9"/>
                        <a:cNvSpPr>
                          <a:spLocks/>
                        </a:cNvSpPr>
                      </a:nvSpPr>
                      <a:spPr bwMode="auto">
                        <a:xfrm>
                          <a:off x="4954588" y="2798763"/>
                          <a:ext cx="103188" cy="185738"/>
                        </a:xfrm>
                        <a:custGeom>
                          <a:avLst/>
                          <a:gdLst/>
                          <a:ahLst/>
                          <a:cxnLst>
                            <a:cxn ang="0">
                              <a:pos x="131" y="8"/>
                            </a:cxn>
                            <a:cxn ang="0">
                              <a:pos x="113" y="58"/>
                            </a:cxn>
                            <a:cxn ang="0">
                              <a:pos x="93" y="103"/>
                            </a:cxn>
                            <a:cxn ang="0">
                              <a:pos x="71" y="141"/>
                            </a:cxn>
                            <a:cxn ang="0">
                              <a:pos x="50" y="173"/>
                            </a:cxn>
                            <a:cxn ang="0">
                              <a:pos x="30" y="199"/>
                            </a:cxn>
                            <a:cxn ang="0">
                              <a:pos x="15" y="218"/>
                            </a:cxn>
                            <a:cxn ang="0">
                              <a:pos x="4" y="230"/>
                            </a:cxn>
                            <a:cxn ang="0">
                              <a:pos x="0" y="233"/>
                            </a:cxn>
                            <a:cxn ang="0">
                              <a:pos x="18" y="202"/>
                            </a:cxn>
                            <a:cxn ang="0">
                              <a:pos x="33" y="170"/>
                            </a:cxn>
                            <a:cxn ang="0">
                              <a:pos x="48" y="139"/>
                            </a:cxn>
                            <a:cxn ang="0">
                              <a:pos x="60" y="108"/>
                            </a:cxn>
                            <a:cxn ang="0">
                              <a:pos x="71" y="78"/>
                            </a:cxn>
                            <a:cxn ang="0">
                              <a:pos x="81" y="49"/>
                            </a:cxn>
                            <a:cxn ang="0">
                              <a:pos x="89" y="23"/>
                            </a:cxn>
                            <a:cxn ang="0">
                              <a:pos x="96" y="0"/>
                            </a:cxn>
                            <a:cxn ang="0">
                              <a:pos x="131" y="8"/>
                            </a:cxn>
                          </a:cxnLst>
                          <a:rect l="0" t="0" r="r" b="b"/>
                          <a:pathLst>
                            <a:path w="131" h="233">
                              <a:moveTo>
                                <a:pt x="131" y="8"/>
                              </a:moveTo>
                              <a:lnTo>
                                <a:pt x="113" y="58"/>
                              </a:lnTo>
                              <a:lnTo>
                                <a:pt x="93" y="103"/>
                              </a:lnTo>
                              <a:lnTo>
                                <a:pt x="71" y="141"/>
                              </a:lnTo>
                              <a:lnTo>
                                <a:pt x="50" y="173"/>
                              </a:lnTo>
                              <a:lnTo>
                                <a:pt x="30" y="199"/>
                              </a:lnTo>
                              <a:lnTo>
                                <a:pt x="15" y="218"/>
                              </a:lnTo>
                              <a:lnTo>
                                <a:pt x="4" y="230"/>
                              </a:lnTo>
                              <a:lnTo>
                                <a:pt x="0" y="233"/>
                              </a:lnTo>
                              <a:lnTo>
                                <a:pt x="18" y="202"/>
                              </a:lnTo>
                              <a:lnTo>
                                <a:pt x="33" y="170"/>
                              </a:lnTo>
                              <a:lnTo>
                                <a:pt x="48" y="139"/>
                              </a:lnTo>
                              <a:lnTo>
                                <a:pt x="60" y="108"/>
                              </a:lnTo>
                              <a:lnTo>
                                <a:pt x="71" y="78"/>
                              </a:lnTo>
                              <a:lnTo>
                                <a:pt x="81" y="49"/>
                              </a:lnTo>
                              <a:lnTo>
                                <a:pt x="89" y="23"/>
                              </a:lnTo>
                              <a:lnTo>
                                <a:pt x="96" y="0"/>
                              </a:lnTo>
                              <a:lnTo>
                                <a:pt x="131" y="8"/>
                              </a:lnTo>
                              <a:close/>
                            </a:path>
                          </a:pathLst>
                        </a:custGeom>
                        <a:solidFill>
                          <a:srgbClr val="000000"/>
                        </a:solidFill>
                        <a:ln w="9525">
                          <a:no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058" name="Freeform 10"/>
                        <a:cNvSpPr>
                          <a:spLocks/>
                        </a:cNvSpPr>
                      </a:nvSpPr>
                      <a:spPr bwMode="auto">
                        <a:xfrm>
                          <a:off x="4718051" y="3016251"/>
                          <a:ext cx="387350" cy="487363"/>
                        </a:xfrm>
                        <a:custGeom>
                          <a:avLst/>
                          <a:gdLst/>
                          <a:ahLst/>
                          <a:cxnLst>
                            <a:cxn ang="0">
                              <a:pos x="349" y="306"/>
                            </a:cxn>
                            <a:cxn ang="0">
                              <a:pos x="386" y="339"/>
                            </a:cxn>
                            <a:cxn ang="0">
                              <a:pos x="415" y="369"/>
                            </a:cxn>
                            <a:cxn ang="0">
                              <a:pos x="439" y="394"/>
                            </a:cxn>
                            <a:cxn ang="0">
                              <a:pos x="462" y="423"/>
                            </a:cxn>
                            <a:cxn ang="0">
                              <a:pos x="478" y="451"/>
                            </a:cxn>
                            <a:cxn ang="0">
                              <a:pos x="485" y="469"/>
                            </a:cxn>
                            <a:cxn ang="0">
                              <a:pos x="488" y="477"/>
                            </a:cxn>
                            <a:cxn ang="0">
                              <a:pos x="473" y="455"/>
                            </a:cxn>
                            <a:cxn ang="0">
                              <a:pos x="437" y="413"/>
                            </a:cxn>
                            <a:cxn ang="0">
                              <a:pos x="398" y="374"/>
                            </a:cxn>
                            <a:cxn ang="0">
                              <a:pos x="355" y="338"/>
                            </a:cxn>
                            <a:cxn ang="0">
                              <a:pos x="312" y="301"/>
                            </a:cxn>
                            <a:cxn ang="0">
                              <a:pos x="281" y="264"/>
                            </a:cxn>
                            <a:cxn ang="0">
                              <a:pos x="262" y="227"/>
                            </a:cxn>
                            <a:cxn ang="0">
                              <a:pos x="251" y="192"/>
                            </a:cxn>
                            <a:cxn ang="0">
                              <a:pos x="238" y="198"/>
                            </a:cxn>
                            <a:cxn ang="0">
                              <a:pos x="217" y="243"/>
                            </a:cxn>
                            <a:cxn ang="0">
                              <a:pos x="197" y="279"/>
                            </a:cxn>
                            <a:cxn ang="0">
                              <a:pos x="183" y="303"/>
                            </a:cxn>
                            <a:cxn ang="0">
                              <a:pos x="137" y="362"/>
                            </a:cxn>
                            <a:cxn ang="0">
                              <a:pos x="72" y="467"/>
                            </a:cxn>
                            <a:cxn ang="0">
                              <a:pos x="26" y="556"/>
                            </a:cxn>
                            <a:cxn ang="0">
                              <a:pos x="4" y="609"/>
                            </a:cxn>
                            <a:cxn ang="0">
                              <a:pos x="11" y="573"/>
                            </a:cxn>
                            <a:cxn ang="0">
                              <a:pos x="34" y="498"/>
                            </a:cxn>
                            <a:cxn ang="0">
                              <a:pos x="65" y="430"/>
                            </a:cxn>
                            <a:cxn ang="0">
                              <a:pos x="109" y="361"/>
                            </a:cxn>
                            <a:cxn ang="0">
                              <a:pos x="162" y="288"/>
                            </a:cxn>
                            <a:cxn ang="0">
                              <a:pos x="205" y="200"/>
                            </a:cxn>
                            <a:cxn ang="0">
                              <a:pos x="238" y="109"/>
                            </a:cxn>
                            <a:cxn ang="0">
                              <a:pos x="254" y="40"/>
                            </a:cxn>
                            <a:cxn ang="0">
                              <a:pos x="284" y="0"/>
                            </a:cxn>
                            <a:cxn ang="0">
                              <a:pos x="284" y="48"/>
                            </a:cxn>
                            <a:cxn ang="0">
                              <a:pos x="273" y="98"/>
                            </a:cxn>
                            <a:cxn ang="0">
                              <a:pos x="274" y="150"/>
                            </a:cxn>
                            <a:cxn ang="0">
                              <a:pos x="282" y="200"/>
                            </a:cxn>
                            <a:cxn ang="0">
                              <a:pos x="300" y="247"/>
                            </a:cxn>
                            <a:cxn ang="0">
                              <a:pos x="329" y="287"/>
                            </a:cxn>
                          </a:cxnLst>
                          <a:rect l="0" t="0" r="r" b="b"/>
                          <a:pathLst>
                            <a:path w="488" h="615">
                              <a:moveTo>
                                <a:pt x="329" y="287"/>
                              </a:moveTo>
                              <a:lnTo>
                                <a:pt x="349" y="306"/>
                              </a:lnTo>
                              <a:lnTo>
                                <a:pt x="369" y="323"/>
                              </a:lnTo>
                              <a:lnTo>
                                <a:pt x="386" y="339"/>
                              </a:lnTo>
                              <a:lnTo>
                                <a:pt x="401" y="355"/>
                              </a:lnTo>
                              <a:lnTo>
                                <a:pt x="415" y="369"/>
                              </a:lnTo>
                              <a:lnTo>
                                <a:pt x="428" y="383"/>
                              </a:lnTo>
                              <a:lnTo>
                                <a:pt x="439" y="394"/>
                              </a:lnTo>
                              <a:lnTo>
                                <a:pt x="448" y="406"/>
                              </a:lnTo>
                              <a:lnTo>
                                <a:pt x="462" y="423"/>
                              </a:lnTo>
                              <a:lnTo>
                                <a:pt x="471" y="438"/>
                              </a:lnTo>
                              <a:lnTo>
                                <a:pt x="478" y="451"/>
                              </a:lnTo>
                              <a:lnTo>
                                <a:pt x="483" y="461"/>
                              </a:lnTo>
                              <a:lnTo>
                                <a:pt x="485" y="469"/>
                              </a:lnTo>
                              <a:lnTo>
                                <a:pt x="488" y="474"/>
                              </a:lnTo>
                              <a:lnTo>
                                <a:pt x="488" y="477"/>
                              </a:lnTo>
                              <a:lnTo>
                                <a:pt x="488" y="478"/>
                              </a:lnTo>
                              <a:lnTo>
                                <a:pt x="473" y="455"/>
                              </a:lnTo>
                              <a:lnTo>
                                <a:pt x="455" y="433"/>
                              </a:lnTo>
                              <a:lnTo>
                                <a:pt x="437" y="413"/>
                              </a:lnTo>
                              <a:lnTo>
                                <a:pt x="417" y="392"/>
                              </a:lnTo>
                              <a:lnTo>
                                <a:pt x="398" y="374"/>
                              </a:lnTo>
                              <a:lnTo>
                                <a:pt x="376" y="355"/>
                              </a:lnTo>
                              <a:lnTo>
                                <a:pt x="355" y="338"/>
                              </a:lnTo>
                              <a:lnTo>
                                <a:pt x="333" y="321"/>
                              </a:lnTo>
                              <a:lnTo>
                                <a:pt x="312" y="301"/>
                              </a:lnTo>
                              <a:lnTo>
                                <a:pt x="295" y="283"/>
                              </a:lnTo>
                              <a:lnTo>
                                <a:pt x="281" y="264"/>
                              </a:lnTo>
                              <a:lnTo>
                                <a:pt x="270" y="246"/>
                              </a:lnTo>
                              <a:lnTo>
                                <a:pt x="262" y="227"/>
                              </a:lnTo>
                              <a:lnTo>
                                <a:pt x="256" y="210"/>
                              </a:lnTo>
                              <a:lnTo>
                                <a:pt x="251" y="192"/>
                              </a:lnTo>
                              <a:lnTo>
                                <a:pt x="248" y="173"/>
                              </a:lnTo>
                              <a:lnTo>
                                <a:pt x="238" y="198"/>
                              </a:lnTo>
                              <a:lnTo>
                                <a:pt x="227" y="222"/>
                              </a:lnTo>
                              <a:lnTo>
                                <a:pt x="217" y="243"/>
                              </a:lnTo>
                              <a:lnTo>
                                <a:pt x="206" y="263"/>
                              </a:lnTo>
                              <a:lnTo>
                                <a:pt x="197" y="279"/>
                              </a:lnTo>
                              <a:lnTo>
                                <a:pt x="189" y="293"/>
                              </a:lnTo>
                              <a:lnTo>
                                <a:pt x="183" y="303"/>
                              </a:lnTo>
                              <a:lnTo>
                                <a:pt x="179" y="309"/>
                              </a:lnTo>
                              <a:lnTo>
                                <a:pt x="137" y="362"/>
                              </a:lnTo>
                              <a:lnTo>
                                <a:pt x="102" y="416"/>
                              </a:lnTo>
                              <a:lnTo>
                                <a:pt x="72" y="467"/>
                              </a:lnTo>
                              <a:lnTo>
                                <a:pt x="46" y="514"/>
                              </a:lnTo>
                              <a:lnTo>
                                <a:pt x="26" y="556"/>
                              </a:lnTo>
                              <a:lnTo>
                                <a:pt x="12" y="587"/>
                              </a:lnTo>
                              <a:lnTo>
                                <a:pt x="4" y="609"/>
                              </a:lnTo>
                              <a:lnTo>
                                <a:pt x="0" y="615"/>
                              </a:lnTo>
                              <a:lnTo>
                                <a:pt x="11" y="573"/>
                              </a:lnTo>
                              <a:lnTo>
                                <a:pt x="22" y="534"/>
                              </a:lnTo>
                              <a:lnTo>
                                <a:pt x="34" y="498"/>
                              </a:lnTo>
                              <a:lnTo>
                                <a:pt x="49" y="463"/>
                              </a:lnTo>
                              <a:lnTo>
                                <a:pt x="65" y="430"/>
                              </a:lnTo>
                              <a:lnTo>
                                <a:pt x="84" y="395"/>
                              </a:lnTo>
                              <a:lnTo>
                                <a:pt x="109" y="361"/>
                              </a:lnTo>
                              <a:lnTo>
                                <a:pt x="137" y="323"/>
                              </a:lnTo>
                              <a:lnTo>
                                <a:pt x="162" y="288"/>
                              </a:lnTo>
                              <a:lnTo>
                                <a:pt x="185" y="246"/>
                              </a:lnTo>
                              <a:lnTo>
                                <a:pt x="205" y="200"/>
                              </a:lnTo>
                              <a:lnTo>
                                <a:pt x="223" y="152"/>
                              </a:lnTo>
                              <a:lnTo>
                                <a:pt x="238" y="109"/>
                              </a:lnTo>
                              <a:lnTo>
                                <a:pt x="248" y="69"/>
                              </a:lnTo>
                              <a:lnTo>
                                <a:pt x="254" y="40"/>
                              </a:lnTo>
                              <a:lnTo>
                                <a:pt x="253" y="21"/>
                              </a:lnTo>
                              <a:lnTo>
                                <a:pt x="284" y="0"/>
                              </a:lnTo>
                              <a:lnTo>
                                <a:pt x="285" y="23"/>
                              </a:lnTo>
                              <a:lnTo>
                                <a:pt x="284" y="48"/>
                              </a:lnTo>
                              <a:lnTo>
                                <a:pt x="279" y="73"/>
                              </a:lnTo>
                              <a:lnTo>
                                <a:pt x="273" y="98"/>
                              </a:lnTo>
                              <a:lnTo>
                                <a:pt x="273" y="125"/>
                              </a:lnTo>
                              <a:lnTo>
                                <a:pt x="274" y="150"/>
                              </a:lnTo>
                              <a:lnTo>
                                <a:pt x="277" y="175"/>
                              </a:lnTo>
                              <a:lnTo>
                                <a:pt x="282" y="200"/>
                              </a:lnTo>
                              <a:lnTo>
                                <a:pt x="289" y="224"/>
                              </a:lnTo>
                              <a:lnTo>
                                <a:pt x="300" y="247"/>
                              </a:lnTo>
                              <a:lnTo>
                                <a:pt x="312" y="268"/>
                              </a:lnTo>
                              <a:lnTo>
                                <a:pt x="329" y="287"/>
                              </a:lnTo>
                              <a:close/>
                            </a:path>
                          </a:pathLst>
                        </a:custGeom>
                        <a:solidFill>
                          <a:srgbClr val="000000"/>
                        </a:solidFill>
                        <a:ln w="9525">
                          <a:no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059" name="Freeform 11"/>
                        <a:cNvSpPr>
                          <a:spLocks/>
                        </a:cNvSpPr>
                      </a:nvSpPr>
                      <a:spPr bwMode="auto">
                        <a:xfrm>
                          <a:off x="4514851" y="2981326"/>
                          <a:ext cx="371475" cy="158750"/>
                        </a:xfrm>
                        <a:custGeom>
                          <a:avLst/>
                          <a:gdLst/>
                          <a:ahLst/>
                          <a:cxnLst>
                            <a:cxn ang="0">
                              <a:pos x="448" y="111"/>
                            </a:cxn>
                            <a:cxn ang="0">
                              <a:pos x="462" y="102"/>
                            </a:cxn>
                            <a:cxn ang="0">
                              <a:pos x="448" y="147"/>
                            </a:cxn>
                            <a:cxn ang="0">
                              <a:pos x="423" y="161"/>
                            </a:cxn>
                            <a:cxn ang="0">
                              <a:pos x="398" y="175"/>
                            </a:cxn>
                            <a:cxn ang="0">
                              <a:pos x="374" y="185"/>
                            </a:cxn>
                            <a:cxn ang="0">
                              <a:pos x="348" y="193"/>
                            </a:cxn>
                            <a:cxn ang="0">
                              <a:pos x="321" y="198"/>
                            </a:cxn>
                            <a:cxn ang="0">
                              <a:pos x="290" y="199"/>
                            </a:cxn>
                            <a:cxn ang="0">
                              <a:pos x="255" y="194"/>
                            </a:cxn>
                            <a:cxn ang="0">
                              <a:pos x="216" y="184"/>
                            </a:cxn>
                            <a:cxn ang="0">
                              <a:pos x="189" y="175"/>
                            </a:cxn>
                            <a:cxn ang="0">
                              <a:pos x="163" y="166"/>
                            </a:cxn>
                            <a:cxn ang="0">
                              <a:pos x="136" y="158"/>
                            </a:cxn>
                            <a:cxn ang="0">
                              <a:pos x="110" y="150"/>
                            </a:cxn>
                            <a:cxn ang="0">
                              <a:pos x="83" y="143"/>
                            </a:cxn>
                            <a:cxn ang="0">
                              <a:pos x="56" y="138"/>
                            </a:cxn>
                            <a:cxn ang="0">
                              <a:pos x="28" y="135"/>
                            </a:cxn>
                            <a:cxn ang="0">
                              <a:pos x="0" y="133"/>
                            </a:cxn>
                            <a:cxn ang="0">
                              <a:pos x="4" y="132"/>
                            </a:cxn>
                            <a:cxn ang="0">
                              <a:pos x="13" y="130"/>
                            </a:cxn>
                            <a:cxn ang="0">
                              <a:pos x="29" y="129"/>
                            </a:cxn>
                            <a:cxn ang="0">
                              <a:pos x="55" y="128"/>
                            </a:cxn>
                            <a:cxn ang="0">
                              <a:pos x="88" y="130"/>
                            </a:cxn>
                            <a:cxn ang="0">
                              <a:pos x="132" y="137"/>
                            </a:cxn>
                            <a:cxn ang="0">
                              <a:pos x="186" y="150"/>
                            </a:cxn>
                            <a:cxn ang="0">
                              <a:pos x="253" y="169"/>
                            </a:cxn>
                            <a:cxn ang="0">
                              <a:pos x="293" y="173"/>
                            </a:cxn>
                            <a:cxn ang="0">
                              <a:pos x="332" y="168"/>
                            </a:cxn>
                            <a:cxn ang="0">
                              <a:pos x="371" y="155"/>
                            </a:cxn>
                            <a:cxn ang="0">
                              <a:pos x="408" y="137"/>
                            </a:cxn>
                            <a:cxn ang="0">
                              <a:pos x="391" y="126"/>
                            </a:cxn>
                            <a:cxn ang="0">
                              <a:pos x="377" y="113"/>
                            </a:cxn>
                            <a:cxn ang="0">
                              <a:pos x="367" y="95"/>
                            </a:cxn>
                            <a:cxn ang="0">
                              <a:pos x="359" y="75"/>
                            </a:cxn>
                            <a:cxn ang="0">
                              <a:pos x="364" y="26"/>
                            </a:cxn>
                            <a:cxn ang="0">
                              <a:pos x="376" y="0"/>
                            </a:cxn>
                            <a:cxn ang="0">
                              <a:pos x="372" y="19"/>
                            </a:cxn>
                            <a:cxn ang="0">
                              <a:pos x="376" y="54"/>
                            </a:cxn>
                            <a:cxn ang="0">
                              <a:pos x="394" y="91"/>
                            </a:cxn>
                            <a:cxn ang="0">
                              <a:pos x="442" y="116"/>
                            </a:cxn>
                          </a:cxnLst>
                          <a:rect l="0" t="0" r="r" b="b"/>
                          <a:pathLst>
                            <a:path w="468" h="199">
                              <a:moveTo>
                                <a:pt x="442" y="116"/>
                              </a:moveTo>
                              <a:lnTo>
                                <a:pt x="448" y="111"/>
                              </a:lnTo>
                              <a:lnTo>
                                <a:pt x="455" y="107"/>
                              </a:lnTo>
                              <a:lnTo>
                                <a:pt x="462" y="102"/>
                              </a:lnTo>
                              <a:lnTo>
                                <a:pt x="468" y="98"/>
                              </a:lnTo>
                              <a:lnTo>
                                <a:pt x="448" y="147"/>
                              </a:lnTo>
                              <a:lnTo>
                                <a:pt x="436" y="154"/>
                              </a:lnTo>
                              <a:lnTo>
                                <a:pt x="423" y="161"/>
                              </a:lnTo>
                              <a:lnTo>
                                <a:pt x="410" y="168"/>
                              </a:lnTo>
                              <a:lnTo>
                                <a:pt x="398" y="175"/>
                              </a:lnTo>
                              <a:lnTo>
                                <a:pt x="385" y="181"/>
                              </a:lnTo>
                              <a:lnTo>
                                <a:pt x="374" y="185"/>
                              </a:lnTo>
                              <a:lnTo>
                                <a:pt x="361" y="190"/>
                              </a:lnTo>
                              <a:lnTo>
                                <a:pt x="348" y="193"/>
                              </a:lnTo>
                              <a:lnTo>
                                <a:pt x="334" y="197"/>
                              </a:lnTo>
                              <a:lnTo>
                                <a:pt x="321" y="198"/>
                              </a:lnTo>
                              <a:lnTo>
                                <a:pt x="306" y="199"/>
                              </a:lnTo>
                              <a:lnTo>
                                <a:pt x="290" y="199"/>
                              </a:lnTo>
                              <a:lnTo>
                                <a:pt x="273" y="197"/>
                              </a:lnTo>
                              <a:lnTo>
                                <a:pt x="255" y="194"/>
                              </a:lnTo>
                              <a:lnTo>
                                <a:pt x="237" y="190"/>
                              </a:lnTo>
                              <a:lnTo>
                                <a:pt x="216" y="184"/>
                              </a:lnTo>
                              <a:lnTo>
                                <a:pt x="203" y="179"/>
                              </a:lnTo>
                              <a:lnTo>
                                <a:pt x="189" y="175"/>
                              </a:lnTo>
                              <a:lnTo>
                                <a:pt x="177" y="170"/>
                              </a:lnTo>
                              <a:lnTo>
                                <a:pt x="163" y="166"/>
                              </a:lnTo>
                              <a:lnTo>
                                <a:pt x="150" y="161"/>
                              </a:lnTo>
                              <a:lnTo>
                                <a:pt x="136" y="158"/>
                              </a:lnTo>
                              <a:lnTo>
                                <a:pt x="124" y="153"/>
                              </a:lnTo>
                              <a:lnTo>
                                <a:pt x="110" y="150"/>
                              </a:lnTo>
                              <a:lnTo>
                                <a:pt x="96" y="146"/>
                              </a:lnTo>
                              <a:lnTo>
                                <a:pt x="83" y="143"/>
                              </a:lnTo>
                              <a:lnTo>
                                <a:pt x="70" y="140"/>
                              </a:lnTo>
                              <a:lnTo>
                                <a:pt x="56" y="138"/>
                              </a:lnTo>
                              <a:lnTo>
                                <a:pt x="42" y="136"/>
                              </a:lnTo>
                              <a:lnTo>
                                <a:pt x="28" y="135"/>
                              </a:lnTo>
                              <a:lnTo>
                                <a:pt x="14" y="133"/>
                              </a:lnTo>
                              <a:lnTo>
                                <a:pt x="0" y="133"/>
                              </a:lnTo>
                              <a:lnTo>
                                <a:pt x="2" y="133"/>
                              </a:lnTo>
                              <a:lnTo>
                                <a:pt x="4" y="132"/>
                              </a:lnTo>
                              <a:lnTo>
                                <a:pt x="7" y="131"/>
                              </a:lnTo>
                              <a:lnTo>
                                <a:pt x="13" y="130"/>
                              </a:lnTo>
                              <a:lnTo>
                                <a:pt x="20" y="129"/>
                              </a:lnTo>
                              <a:lnTo>
                                <a:pt x="29" y="129"/>
                              </a:lnTo>
                              <a:lnTo>
                                <a:pt x="41" y="128"/>
                              </a:lnTo>
                              <a:lnTo>
                                <a:pt x="55" y="128"/>
                              </a:lnTo>
                              <a:lnTo>
                                <a:pt x="70" y="129"/>
                              </a:lnTo>
                              <a:lnTo>
                                <a:pt x="88" y="130"/>
                              </a:lnTo>
                              <a:lnTo>
                                <a:pt x="109" y="133"/>
                              </a:lnTo>
                              <a:lnTo>
                                <a:pt x="132" y="137"/>
                              </a:lnTo>
                              <a:lnTo>
                                <a:pt x="157" y="143"/>
                              </a:lnTo>
                              <a:lnTo>
                                <a:pt x="186" y="150"/>
                              </a:lnTo>
                              <a:lnTo>
                                <a:pt x="218" y="159"/>
                              </a:lnTo>
                              <a:lnTo>
                                <a:pt x="253" y="169"/>
                              </a:lnTo>
                              <a:lnTo>
                                <a:pt x="273" y="173"/>
                              </a:lnTo>
                              <a:lnTo>
                                <a:pt x="293" y="173"/>
                              </a:lnTo>
                              <a:lnTo>
                                <a:pt x="313" y="171"/>
                              </a:lnTo>
                              <a:lnTo>
                                <a:pt x="332" y="168"/>
                              </a:lnTo>
                              <a:lnTo>
                                <a:pt x="352" y="162"/>
                              </a:lnTo>
                              <a:lnTo>
                                <a:pt x="371" y="155"/>
                              </a:lnTo>
                              <a:lnTo>
                                <a:pt x="390" y="147"/>
                              </a:lnTo>
                              <a:lnTo>
                                <a:pt x="408" y="137"/>
                              </a:lnTo>
                              <a:lnTo>
                                <a:pt x="399" y="132"/>
                              </a:lnTo>
                              <a:lnTo>
                                <a:pt x="391" y="126"/>
                              </a:lnTo>
                              <a:lnTo>
                                <a:pt x="384" y="120"/>
                              </a:lnTo>
                              <a:lnTo>
                                <a:pt x="377" y="113"/>
                              </a:lnTo>
                              <a:lnTo>
                                <a:pt x="371" y="105"/>
                              </a:lnTo>
                              <a:lnTo>
                                <a:pt x="367" y="95"/>
                              </a:lnTo>
                              <a:lnTo>
                                <a:pt x="362" y="85"/>
                              </a:lnTo>
                              <a:lnTo>
                                <a:pt x="359" y="75"/>
                              </a:lnTo>
                              <a:lnTo>
                                <a:pt x="358" y="50"/>
                              </a:lnTo>
                              <a:lnTo>
                                <a:pt x="364" y="26"/>
                              </a:lnTo>
                              <a:lnTo>
                                <a:pt x="372" y="7"/>
                              </a:lnTo>
                              <a:lnTo>
                                <a:pt x="376" y="0"/>
                              </a:lnTo>
                              <a:lnTo>
                                <a:pt x="375" y="7"/>
                              </a:lnTo>
                              <a:lnTo>
                                <a:pt x="372" y="19"/>
                              </a:lnTo>
                              <a:lnTo>
                                <a:pt x="372" y="35"/>
                              </a:lnTo>
                              <a:lnTo>
                                <a:pt x="376" y="54"/>
                              </a:lnTo>
                              <a:lnTo>
                                <a:pt x="383" y="72"/>
                              </a:lnTo>
                              <a:lnTo>
                                <a:pt x="394" y="91"/>
                              </a:lnTo>
                              <a:lnTo>
                                <a:pt x="414" y="106"/>
                              </a:lnTo>
                              <a:lnTo>
                                <a:pt x="442" y="116"/>
                              </a:lnTo>
                              <a:close/>
                            </a:path>
                          </a:pathLst>
                        </a:custGeom>
                        <a:solidFill>
                          <a:srgbClr val="000000"/>
                        </a:solidFill>
                        <a:ln w="9525">
                          <a:no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grpSp>
                </lc:lockedCanvas>
              </a:graphicData>
            </a:graphic>
          </wp:anchor>
        </w:drawing>
      </w:r>
      <w:r w:rsidR="00A822C1" w:rsidRPr="00E128CA">
        <w:rPr>
          <w:rFonts w:ascii="Arial Narrow" w:hAnsi="Arial Narrow"/>
          <w:noProof/>
          <w:sz w:val="28"/>
          <w:szCs w:val="28"/>
        </w:rPr>
        <w:drawing>
          <wp:anchor distT="0" distB="0" distL="114300" distR="114300" simplePos="0" relativeHeight="251965952" behindDoc="0" locked="0" layoutInCell="1" allowOverlap="1">
            <wp:simplePos x="0" y="0"/>
            <wp:positionH relativeFrom="column">
              <wp:posOffset>3448050</wp:posOffset>
            </wp:positionH>
            <wp:positionV relativeFrom="paragraph">
              <wp:posOffset>55245</wp:posOffset>
            </wp:positionV>
            <wp:extent cx="733425" cy="447675"/>
            <wp:effectExtent l="19050" t="0" r="9525" b="0"/>
            <wp:wrapNone/>
            <wp:docPr id="196" name="Picture 1" descr="C:\Program Files\Microsoft Office\MEDIA\CAGCAT10\j0298897.wmf"/>
            <wp:cNvGraphicFramePr/>
            <a:graphic xmlns:a="http://schemas.openxmlformats.org/drawingml/2006/main">
              <a:graphicData uri="http://schemas.openxmlformats.org/drawingml/2006/picture">
                <pic:pic xmlns:pic="http://schemas.openxmlformats.org/drawingml/2006/picture">
                  <pic:nvPicPr>
                    <pic:cNvPr id="2064" name="Picture 16" descr="C:\Program Files\Microsoft Office\MEDIA\CAGCAT10\j0298897.wmf"/>
                    <pic:cNvPicPr>
                      <a:picLocks noChangeAspect="1" noChangeArrowheads="1"/>
                    </pic:cNvPicPr>
                  </pic:nvPicPr>
                  <pic:blipFill>
                    <a:blip r:embed="rId163"/>
                    <a:srcRect/>
                    <a:stretch>
                      <a:fillRect/>
                    </a:stretch>
                  </pic:blipFill>
                  <pic:spPr bwMode="auto">
                    <a:xfrm>
                      <a:off x="0" y="0"/>
                      <a:ext cx="733425" cy="447675"/>
                    </a:xfrm>
                    <a:prstGeom prst="rect">
                      <a:avLst/>
                    </a:prstGeom>
                    <a:noFill/>
                  </pic:spPr>
                </pic:pic>
              </a:graphicData>
            </a:graphic>
          </wp:anchor>
        </w:drawing>
      </w:r>
      <w:r w:rsidR="00A822C1" w:rsidRPr="00E128CA">
        <w:rPr>
          <w:rFonts w:ascii="Arial Narrow" w:hAnsi="Arial Narrow"/>
          <w:sz w:val="28"/>
          <w:szCs w:val="28"/>
        </w:rPr>
        <w:t xml:space="preserve">Click Insert &gt; Picture &gt; Clip Art.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Search for leaf. Click Go.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Add first one on the list.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Notice there is a brown background at the back and an extra leaf. We just need one. We will need to remove it.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clip art, click Grouping &gt; Ungroup. When prompt to convert, click </w:t>
      </w:r>
      <w:proofErr w:type="gramStart"/>
      <w:r w:rsidRPr="00E128CA">
        <w:rPr>
          <w:rFonts w:ascii="Arial Narrow" w:hAnsi="Arial Narrow"/>
          <w:sz w:val="28"/>
          <w:szCs w:val="28"/>
        </w:rPr>
        <w:t>Yes</w:t>
      </w:r>
      <w:proofErr w:type="gramEnd"/>
      <w:r w:rsidRPr="00E128CA">
        <w:rPr>
          <w:rFonts w:ascii="Arial Narrow" w:hAnsi="Arial Narrow"/>
          <w:sz w:val="28"/>
          <w:szCs w:val="28"/>
        </w:rPr>
        <w:t xml:space="preserve">.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Ungroup again. </w:t>
      </w:r>
    </w:p>
    <w:p w:rsidR="00A822C1" w:rsidRPr="00E128CA" w:rsidRDefault="00A822C1" w:rsidP="0088332C">
      <w:pPr>
        <w:numPr>
          <w:ilvl w:val="1"/>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The clip art will then be editable. Remove the unwanted ones and group the rest back. </w:t>
      </w:r>
    </w:p>
    <w:p w:rsidR="00A822C1" w:rsidRPr="00E128CA" w:rsidRDefault="00A822C1" w:rsidP="0088332C">
      <w:pPr>
        <w:numPr>
          <w:ilvl w:val="0"/>
          <w:numId w:val="138"/>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Move the picture out of the slide/working area, outside of the top left hand corner. </w:t>
      </w:r>
    </w:p>
    <w:p w:rsidR="00A822C1" w:rsidRDefault="00A822C1" w:rsidP="00A822C1">
      <w:pPr>
        <w:spacing w:before="100" w:beforeAutospacing="1" w:after="100" w:afterAutospacing="1" w:line="360" w:lineRule="auto"/>
        <w:rPr>
          <w:rFonts w:ascii="Arial Narrow" w:hAnsi="Arial Narrow"/>
          <w:sz w:val="28"/>
          <w:szCs w:val="28"/>
        </w:rPr>
      </w:pPr>
    </w:p>
    <w:p w:rsidR="00A822C1" w:rsidRDefault="00A822C1" w:rsidP="00A822C1">
      <w:pPr>
        <w:spacing w:before="100" w:beforeAutospacing="1" w:after="100" w:afterAutospacing="1" w:line="360" w:lineRule="auto"/>
        <w:rPr>
          <w:rFonts w:ascii="Arial Narrow" w:hAnsi="Arial Narrow"/>
          <w:sz w:val="28"/>
          <w:szCs w:val="28"/>
        </w:rPr>
      </w:pPr>
    </w:p>
    <w:p w:rsidR="00A822C1" w:rsidRDefault="00A822C1" w:rsidP="00A822C1">
      <w:pPr>
        <w:spacing w:before="100" w:beforeAutospacing="1" w:after="100" w:afterAutospacing="1" w:line="360" w:lineRule="auto"/>
        <w:rPr>
          <w:rFonts w:ascii="Arial Narrow" w:hAnsi="Arial Narrow"/>
          <w:sz w:val="28"/>
          <w:szCs w:val="28"/>
        </w:rPr>
      </w:pPr>
    </w:p>
    <w:p w:rsidR="00457951" w:rsidRPr="00E128CA" w:rsidRDefault="00457951" w:rsidP="00A822C1">
      <w:pPr>
        <w:spacing w:before="100" w:beforeAutospacing="1" w:after="100" w:afterAutospacing="1" w:line="360" w:lineRule="auto"/>
        <w:rPr>
          <w:rFonts w:ascii="Arial Narrow" w:hAnsi="Arial Narrow"/>
          <w:sz w:val="28"/>
          <w:szCs w:val="28"/>
        </w:rPr>
      </w:pP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u w:val="single"/>
        </w:rPr>
        <w:lastRenderedPageBreak/>
        <w:t>Motion Path</w:t>
      </w:r>
      <w:r w:rsidRPr="00E128CA">
        <w:rPr>
          <w:rFonts w:ascii="Arial Narrow" w:hAnsi="Arial Narrow"/>
          <w:sz w:val="28"/>
          <w:szCs w:val="28"/>
        </w:rPr>
        <w:t xml:space="preserve">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the picture. Click Slide Show &gt; Custom Animation.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Under the Custom Animation Panel, click Add Effect &gt; Motion Paths &gt; Draw Custom Path &gt; Scribble.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Draw a curve that goes from the top left to middle right. (Download the finalized </w:t>
      </w:r>
      <w:proofErr w:type="spellStart"/>
      <w:r w:rsidRPr="00E128CA">
        <w:rPr>
          <w:rFonts w:ascii="Arial Narrow" w:hAnsi="Arial Narrow"/>
          <w:sz w:val="28"/>
          <w:szCs w:val="28"/>
        </w:rPr>
        <w:t>ppt</w:t>
      </w:r>
      <w:proofErr w:type="spellEnd"/>
      <w:r w:rsidRPr="00E128CA">
        <w:rPr>
          <w:rFonts w:ascii="Arial Narrow" w:hAnsi="Arial Narrow"/>
          <w:sz w:val="28"/>
          <w:szCs w:val="28"/>
        </w:rPr>
        <w:t xml:space="preserve"> at the end of the tutorial to see the path.)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Set the Speed: "Medium" to "Slow".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motion path effect and click Effect Options. </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Under Settings, put a checkmark on "Smooth End". Click Ok.</w:t>
      </w:r>
    </w:p>
    <w:p w:rsidR="00A822C1" w:rsidRPr="00E128CA" w:rsidRDefault="00A822C1" w:rsidP="0088332C">
      <w:pPr>
        <w:numPr>
          <w:ilvl w:val="0"/>
          <w:numId w:val="139"/>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We are done with the path. Now, we will move on to rotating the leaf. </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u w:val="single"/>
        </w:rPr>
        <w:t>Spin Effect</w:t>
      </w:r>
      <w:r w:rsidRPr="00E128CA">
        <w:rPr>
          <w:rFonts w:ascii="Arial Narrow" w:hAnsi="Arial Narrow"/>
          <w:sz w:val="28"/>
          <w:szCs w:val="28"/>
        </w:rPr>
        <w:t xml:space="preserve"> </w:t>
      </w:r>
    </w:p>
    <w:p w:rsidR="00A822C1" w:rsidRPr="00E128CA" w:rsidRDefault="00A822C1" w:rsidP="0088332C">
      <w:pPr>
        <w:numPr>
          <w:ilvl w:val="0"/>
          <w:numId w:val="140"/>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Add Effect &gt; Emphasis &gt; Spin. </w:t>
      </w:r>
    </w:p>
    <w:p w:rsidR="00A822C1" w:rsidRPr="00E128CA" w:rsidRDefault="00A822C1" w:rsidP="0088332C">
      <w:pPr>
        <w:numPr>
          <w:ilvl w:val="0"/>
          <w:numId w:val="140"/>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Set the Start: "On Click" to "With Previous". </w:t>
      </w:r>
    </w:p>
    <w:p w:rsidR="00A822C1" w:rsidRPr="00E128CA" w:rsidRDefault="00A822C1" w:rsidP="0088332C">
      <w:pPr>
        <w:numPr>
          <w:ilvl w:val="0"/>
          <w:numId w:val="140"/>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Spin effect, select Timing. </w:t>
      </w:r>
    </w:p>
    <w:p w:rsidR="00A822C1" w:rsidRPr="00E128CA" w:rsidRDefault="00A822C1" w:rsidP="0088332C">
      <w:pPr>
        <w:numPr>
          <w:ilvl w:val="0"/>
          <w:numId w:val="140"/>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the input field of Speed. Set it to 2.5 seconds. Click Ok. </w:t>
      </w:r>
    </w:p>
    <w:p w:rsidR="00A822C1" w:rsidRPr="00E128CA" w:rsidRDefault="00A822C1" w:rsidP="0088332C">
      <w:pPr>
        <w:numPr>
          <w:ilvl w:val="0"/>
          <w:numId w:val="140"/>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Lastly, create a "flipping" effect. </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u w:val="single"/>
        </w:rPr>
        <w:t>Swivel</w:t>
      </w:r>
      <w:r w:rsidRPr="00E128CA">
        <w:rPr>
          <w:rFonts w:ascii="Arial Narrow" w:hAnsi="Arial Narrow"/>
          <w:sz w:val="28"/>
          <w:szCs w:val="28"/>
        </w:rPr>
        <w:t xml:space="preserve"> </w:t>
      </w:r>
    </w:p>
    <w:p w:rsidR="00A822C1" w:rsidRPr="00E128CA" w:rsidRDefault="00A822C1" w:rsidP="0088332C">
      <w:pPr>
        <w:numPr>
          <w:ilvl w:val="0"/>
          <w:numId w:val="141"/>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Add Effect &gt; Entrance &gt; Swivel. </w:t>
      </w:r>
    </w:p>
    <w:p w:rsidR="00A822C1" w:rsidRPr="00E128CA" w:rsidRDefault="00A822C1" w:rsidP="0088332C">
      <w:pPr>
        <w:numPr>
          <w:ilvl w:val="0"/>
          <w:numId w:val="141"/>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Set the Start: "On Click" to "With Previous". </w:t>
      </w:r>
    </w:p>
    <w:p w:rsidR="00A822C1" w:rsidRPr="00E128CA" w:rsidRDefault="00A822C1" w:rsidP="0088332C">
      <w:pPr>
        <w:numPr>
          <w:ilvl w:val="0"/>
          <w:numId w:val="141"/>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Right click on the Swivel effect, select Timing. </w:t>
      </w:r>
    </w:p>
    <w:p w:rsidR="00A822C1" w:rsidRPr="00E128CA" w:rsidRDefault="00A822C1" w:rsidP="0088332C">
      <w:pPr>
        <w:numPr>
          <w:ilvl w:val="0"/>
          <w:numId w:val="141"/>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the input field of Speed. Set it to 2.5 seconds. Click Ok. </w:t>
      </w:r>
    </w:p>
    <w:p w:rsidR="00A822C1" w:rsidRPr="00E128CA" w:rsidRDefault="00A822C1" w:rsidP="0088332C">
      <w:pPr>
        <w:numPr>
          <w:ilvl w:val="0"/>
          <w:numId w:val="141"/>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Done! If the leaf stops spinning/swiveling before it reaches the desired destination, increase the speed of the motion path. </w:t>
      </w: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eastAsia="Times New Roman" w:hAnsi="Trebuchet MS"/>
          <w:color w:val="auto"/>
          <w:sz w:val="32"/>
          <w:szCs w:val="28"/>
        </w:rPr>
      </w:pPr>
      <w:r w:rsidRPr="00457951">
        <w:rPr>
          <w:rFonts w:ascii="Trebuchet MS" w:hAnsi="Trebuchet MS"/>
          <w:color w:val="auto"/>
          <w:sz w:val="32"/>
          <w:szCs w:val="28"/>
        </w:rPr>
        <w:lastRenderedPageBreak/>
        <w:t>ANIMATION TUTORIAL</w:t>
      </w:r>
      <w:r w:rsidR="00457951" w:rsidRPr="00457951">
        <w:rPr>
          <w:rFonts w:ascii="Trebuchet MS" w:hAnsi="Trebuchet MS"/>
          <w:color w:val="auto"/>
          <w:sz w:val="32"/>
          <w:szCs w:val="28"/>
        </w:rPr>
        <w:t xml:space="preserve">: </w:t>
      </w:r>
      <w:r w:rsidRPr="00457951">
        <w:rPr>
          <w:rFonts w:ascii="Trebuchet MS" w:eastAsia="Times New Roman" w:hAnsi="Trebuchet MS"/>
          <w:color w:val="auto"/>
          <w:sz w:val="32"/>
          <w:szCs w:val="28"/>
        </w:rPr>
        <w:t>A Scrolling Ticker</w:t>
      </w:r>
    </w:p>
    <w:p w:rsidR="00A822C1" w:rsidRPr="00E128CA" w:rsidRDefault="00A822C1" w:rsidP="00A12C50">
      <w:pPr>
        <w:spacing w:line="360" w:lineRule="auto"/>
        <w:ind w:right="-360"/>
        <w:rPr>
          <w:rFonts w:ascii="Arial Narrow" w:hAnsi="Arial Narrow"/>
          <w:i/>
          <w:sz w:val="28"/>
          <w:szCs w:val="28"/>
        </w:rPr>
      </w:pPr>
      <w:r w:rsidRPr="00E128CA">
        <w:rPr>
          <w:rFonts w:ascii="Arial Narrow" w:hAnsi="Arial Narrow"/>
          <w:sz w:val="28"/>
          <w:szCs w:val="28"/>
        </w:rPr>
        <w:t xml:space="preserve">In this tutorial, you will learn how to create a Scrolling News Ticker which can be placed at the bottom of the slide for you to display any news and information. </w:t>
      </w:r>
      <w:r w:rsidRPr="00E128CA">
        <w:rPr>
          <w:rFonts w:ascii="Arial Narrow" w:hAnsi="Arial Narrow"/>
          <w:sz w:val="28"/>
          <w:szCs w:val="28"/>
        </w:rPr>
        <w:br/>
        <w:t xml:space="preserve">To create a Scrolling Ticker effect is simple. What you need is a text and Crawl In effect.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First, add a textbox onto the slide.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Type in the news and information that you want to display to the audience.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Now, move the textbox off the slide so that it can't be seen on the slide itself. Place the textbox on the bottom left, just beside the edge of the slide.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Slide Show &gt; Custom Animation.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Select the textbox, then click Add Effect &gt; Motion Paths &gt; Right</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When the animation path appear, drag the red arrow across the slide to </w:t>
      </w:r>
      <w:proofErr w:type="gramStart"/>
      <w:r w:rsidRPr="00E128CA">
        <w:rPr>
          <w:rFonts w:ascii="Arial Narrow" w:hAnsi="Arial Narrow"/>
          <w:sz w:val="28"/>
          <w:szCs w:val="28"/>
        </w:rPr>
        <w:t>outside  left</w:t>
      </w:r>
      <w:proofErr w:type="gramEnd"/>
      <w:r w:rsidRPr="00E128CA">
        <w:rPr>
          <w:rFonts w:ascii="Arial Narrow" w:hAnsi="Arial Narrow"/>
          <w:sz w:val="28"/>
          <w:szCs w:val="28"/>
        </w:rPr>
        <w:t xml:space="preserve"> of the slide.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Now, right click on the effect and select Timing.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the Speed input field and type in "10 seconds". You can also set a speed of your preference.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Click on the Repeat dropdown field and select "Until End of Slide". This allows the ticker to scroll forever. </w:t>
      </w:r>
    </w:p>
    <w:p w:rsidR="00A822C1" w:rsidRPr="00E128CA" w:rsidRDefault="00A822C1" w:rsidP="0088332C">
      <w:pPr>
        <w:numPr>
          <w:ilvl w:val="0"/>
          <w:numId w:val="142"/>
        </w:numPr>
        <w:spacing w:before="100" w:beforeAutospacing="1" w:after="100" w:afterAutospacing="1" w:line="360" w:lineRule="auto"/>
        <w:rPr>
          <w:rFonts w:ascii="Arial Narrow" w:hAnsi="Arial Narrow"/>
          <w:sz w:val="28"/>
          <w:szCs w:val="28"/>
        </w:rPr>
      </w:pPr>
      <w:r w:rsidRPr="00E128CA">
        <w:rPr>
          <w:rFonts w:ascii="Arial Narrow" w:hAnsi="Arial Narrow"/>
          <w:sz w:val="28"/>
          <w:szCs w:val="28"/>
        </w:rPr>
        <w:t xml:space="preserve">Finally, click Ok to apply the changes. </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rPr>
        <w:t>* Note that if you want to do this on multiple slides, add the ticker onto the Slide Master (Click View &gt; Master &gt; Slide Master), instead of the current slide.</w:t>
      </w:r>
    </w:p>
    <w:p w:rsidR="00A822C1" w:rsidRDefault="00A822C1" w:rsidP="00A822C1">
      <w:pPr>
        <w:spacing w:line="360" w:lineRule="auto"/>
        <w:rPr>
          <w:rFonts w:ascii="Arial Narrow" w:hAnsi="Arial Narrow"/>
          <w:sz w:val="28"/>
          <w:szCs w:val="28"/>
        </w:rPr>
      </w:pPr>
    </w:p>
    <w:p w:rsidR="00457951" w:rsidRDefault="00457951" w:rsidP="00A822C1">
      <w:pPr>
        <w:spacing w:line="360" w:lineRule="auto"/>
        <w:rPr>
          <w:rFonts w:ascii="Arial Narrow" w:hAnsi="Arial Narrow"/>
          <w:sz w:val="28"/>
          <w:szCs w:val="28"/>
        </w:rPr>
      </w:pPr>
    </w:p>
    <w:p w:rsidR="00457951" w:rsidRPr="00E128CA" w:rsidRDefault="00457951" w:rsidP="00A822C1">
      <w:pPr>
        <w:spacing w:line="360" w:lineRule="auto"/>
        <w:rPr>
          <w:rFonts w:ascii="Arial Narrow" w:hAnsi="Arial Narrow"/>
          <w:sz w:val="28"/>
          <w:szCs w:val="28"/>
        </w:rPr>
      </w:pP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hAnsi="Trebuchet MS"/>
          <w:color w:val="auto"/>
          <w:sz w:val="32"/>
          <w:szCs w:val="28"/>
        </w:rPr>
      </w:pPr>
      <w:r w:rsidRPr="00457951">
        <w:rPr>
          <w:rFonts w:ascii="Trebuchet MS" w:hAnsi="Trebuchet MS"/>
          <w:color w:val="auto"/>
          <w:sz w:val="32"/>
          <w:szCs w:val="28"/>
        </w:rPr>
        <w:lastRenderedPageBreak/>
        <w:t>ANIMATION TUTORIAL</w:t>
      </w:r>
      <w:r w:rsidR="00457951" w:rsidRPr="00457951">
        <w:rPr>
          <w:rFonts w:ascii="Trebuchet MS" w:hAnsi="Trebuchet MS"/>
          <w:color w:val="auto"/>
          <w:sz w:val="32"/>
          <w:szCs w:val="28"/>
        </w:rPr>
        <w:t xml:space="preserve">: </w:t>
      </w:r>
      <w:r w:rsidRPr="00457951">
        <w:rPr>
          <w:rFonts w:ascii="Trebuchet MS" w:hAnsi="Trebuchet MS"/>
          <w:color w:val="auto"/>
          <w:sz w:val="32"/>
          <w:szCs w:val="28"/>
        </w:rPr>
        <w:t xml:space="preserve">Spiral Effect </w:t>
      </w:r>
      <w:proofErr w:type="gramStart"/>
      <w:r w:rsidRPr="00457951">
        <w:rPr>
          <w:rFonts w:ascii="Trebuchet MS" w:hAnsi="Trebuchet MS"/>
          <w:color w:val="auto"/>
          <w:sz w:val="32"/>
          <w:szCs w:val="28"/>
        </w:rPr>
        <w:t>For</w:t>
      </w:r>
      <w:proofErr w:type="gramEnd"/>
      <w:r w:rsidRPr="00457951">
        <w:rPr>
          <w:rFonts w:ascii="Trebuchet MS" w:hAnsi="Trebuchet MS"/>
          <w:color w:val="auto"/>
          <w:sz w:val="32"/>
          <w:szCs w:val="28"/>
        </w:rPr>
        <w:t xml:space="preserve"> Text</w:t>
      </w:r>
    </w:p>
    <w:p w:rsidR="00A822C1" w:rsidRPr="00E128CA" w:rsidRDefault="00A822C1" w:rsidP="00A822C1">
      <w:pPr>
        <w:spacing w:line="360" w:lineRule="auto"/>
        <w:rPr>
          <w:rFonts w:ascii="Arial Narrow" w:hAnsi="Arial Narrow"/>
          <w:sz w:val="28"/>
          <w:szCs w:val="28"/>
        </w:rPr>
      </w:pPr>
      <w:r w:rsidRPr="00E128CA">
        <w:rPr>
          <w:rFonts w:ascii="Arial Narrow" w:hAnsi="Arial Narrow"/>
          <w:sz w:val="28"/>
          <w:szCs w:val="28"/>
        </w:rPr>
        <w:t xml:space="preserve">This requires the overlapping technique. The simplest way is to make use of Pinwheel Entrance effect to do the job, while the best way to create the most realistic impact is to have combination of different effects. The drawback on creating spiral effect is that it only works well on high-end computers, while on older computers, you may experience </w:t>
      </w:r>
      <w:hyperlink r:id="rId164" w:tgtFrame="_blank" w:history="1">
        <w:r w:rsidRPr="00E128CA">
          <w:rPr>
            <w:rStyle w:val="Hyperlink"/>
            <w:rFonts w:ascii="Arial Narrow" w:hAnsi="Arial Narrow"/>
            <w:sz w:val="28"/>
            <w:szCs w:val="28"/>
          </w:rPr>
          <w:t>retrograde</w:t>
        </w:r>
      </w:hyperlink>
      <w:r w:rsidRPr="00E128CA">
        <w:rPr>
          <w:rFonts w:ascii="Arial Narrow" w:hAnsi="Arial Narrow"/>
          <w:sz w:val="28"/>
          <w:szCs w:val="28"/>
        </w:rPr>
        <w:t xml:space="preserve"> effect. The best solution is to keep the text small. In this tutorial, you will learn the simple way of creating a spiral animation by making use of the Pinwheel Entrance effect. On the other hand, if you are interested in trying out the harder ways, feel free to download the PowerPoint file. </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noProof/>
          <w:sz w:val="28"/>
          <w:szCs w:val="28"/>
        </w:rPr>
        <w:drawing>
          <wp:anchor distT="0" distB="0" distL="114300" distR="114300" simplePos="0" relativeHeight="251963904" behindDoc="1" locked="0" layoutInCell="1" allowOverlap="1">
            <wp:simplePos x="0" y="0"/>
            <wp:positionH relativeFrom="column">
              <wp:posOffset>4107815</wp:posOffset>
            </wp:positionH>
            <wp:positionV relativeFrom="paragraph">
              <wp:posOffset>619760</wp:posOffset>
            </wp:positionV>
            <wp:extent cx="1664970" cy="1077595"/>
            <wp:effectExtent l="19050" t="19050" r="11430" b="27305"/>
            <wp:wrapTight wrapText="bothSides">
              <wp:wrapPolygon edited="0">
                <wp:start x="-247" y="-382"/>
                <wp:lineTo x="-247" y="22147"/>
                <wp:lineTo x="21748" y="22147"/>
                <wp:lineTo x="21748" y="-382"/>
                <wp:lineTo x="-247" y="-382"/>
              </wp:wrapPolygon>
            </wp:wrapTight>
            <wp:docPr id="1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a:srcRect l="49538" t="8302" r="32805" b="76325"/>
                    <a:stretch>
                      <a:fillRect/>
                    </a:stretch>
                  </pic:blipFill>
                  <pic:spPr bwMode="auto">
                    <a:xfrm>
                      <a:off x="0" y="0"/>
                      <a:ext cx="1664970" cy="1077595"/>
                    </a:xfrm>
                    <a:prstGeom prst="rect">
                      <a:avLst/>
                    </a:prstGeom>
                    <a:noFill/>
                    <a:ln w="9525">
                      <a:solidFill>
                        <a:schemeClr val="accent1"/>
                      </a:solidFill>
                      <a:miter lim="800000"/>
                      <a:headEnd/>
                      <a:tailEnd/>
                    </a:ln>
                  </pic:spPr>
                </pic:pic>
              </a:graphicData>
            </a:graphic>
          </wp:anchor>
        </w:drawing>
      </w:r>
      <w:r w:rsidRPr="00E128CA">
        <w:rPr>
          <w:rFonts w:ascii="Arial Narrow" w:hAnsi="Arial Narrow"/>
          <w:sz w:val="28"/>
          <w:szCs w:val="28"/>
        </w:rPr>
        <w:t>Create a text box on the slide. Drag the text box horizontally so that the textbox is wide enough for us to animate.</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Now, type some text in the textbox.</w:t>
      </w:r>
    </w:p>
    <w:p w:rsidR="00A822C1" w:rsidRPr="00E128CA" w:rsidRDefault="00FF65A3" w:rsidP="0088332C">
      <w:pPr>
        <w:numPr>
          <w:ilvl w:val="0"/>
          <w:numId w:val="143"/>
        </w:numPr>
        <w:spacing w:before="100" w:beforeAutospacing="1" w:after="240" w:line="360" w:lineRule="auto"/>
        <w:rPr>
          <w:rFonts w:ascii="Arial Narrow" w:hAnsi="Arial Narrow"/>
          <w:sz w:val="28"/>
          <w:szCs w:val="28"/>
        </w:rPr>
      </w:pPr>
      <w:r>
        <w:rPr>
          <w:rFonts w:ascii="Arial Narrow" w:hAnsi="Arial Narrow"/>
          <w:noProof/>
          <w:sz w:val="28"/>
          <w:szCs w:val="28"/>
        </w:rPr>
        <w:pict>
          <v:shape id="_x0000_s1314" type="#_x0000_t32" style="position:absolute;left:0;text-align:left;margin-left:414.65pt;margin-top:15.35pt;width:23.25pt;height:29.6pt;flip:y;z-index:251964928" o:connectortype="straight" strokeweight="3pt">
            <v:stroke endarrow="block"/>
          </v:shape>
        </w:pict>
      </w:r>
      <w:r w:rsidR="00A822C1" w:rsidRPr="00E128CA">
        <w:rPr>
          <w:rFonts w:ascii="Arial Narrow" w:hAnsi="Arial Narrow"/>
          <w:sz w:val="28"/>
          <w:szCs w:val="28"/>
        </w:rPr>
        <w:t>Then open the Paragraph dialog box. Choose Alignment &gt; Distributed.</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Right click on the text and click on Custom Animation.</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Click Add Effect &gt; Entrance and click on More Effects.</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 xml:space="preserve">Under the Exciting section, click on Pinwheel </w:t>
      </w:r>
    </w:p>
    <w:p w:rsidR="00A822C1" w:rsidRPr="00E128CA" w:rsidRDefault="00A822C1" w:rsidP="0088332C">
      <w:pPr>
        <w:numPr>
          <w:ilvl w:val="1"/>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 xml:space="preserve">Change the speed to SLOW  </w:t>
      </w:r>
    </w:p>
    <w:p w:rsidR="00A822C1" w:rsidRPr="00E128CA" w:rsidRDefault="00A822C1" w:rsidP="0088332C">
      <w:pPr>
        <w:numPr>
          <w:ilvl w:val="1"/>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the Animate Text setting under Effect Options should be ALL AT ONCE</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Right click on the border of the text so that it allows you to copy the textbox. Click Copy.</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lastRenderedPageBreak/>
        <w:t xml:space="preserve">Now paste. Then move and adjust the paste textbox so that it </w:t>
      </w:r>
      <w:proofErr w:type="gramStart"/>
      <w:r w:rsidRPr="00E128CA">
        <w:rPr>
          <w:rFonts w:ascii="Arial Narrow" w:hAnsi="Arial Narrow"/>
          <w:sz w:val="28"/>
          <w:szCs w:val="28"/>
        </w:rPr>
        <w:t>overlap</w:t>
      </w:r>
      <w:proofErr w:type="gramEnd"/>
      <w:r w:rsidRPr="00E128CA">
        <w:rPr>
          <w:rFonts w:ascii="Arial Narrow" w:hAnsi="Arial Narrow"/>
          <w:sz w:val="28"/>
          <w:szCs w:val="28"/>
        </w:rPr>
        <w:t xml:space="preserve"> the first one.  Repeat this step 3 times. This makes a total of 5 textboxes over lapping to each other.</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Modify the second, third, fourth and fifth Pinwheel effect setting by changing the Start: “On Click” to “With Previous”.</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Now right click on the second Pinwheel effect and click on Effect Options.</w:t>
      </w:r>
    </w:p>
    <w:p w:rsidR="00A822C1" w:rsidRPr="00E128CA" w:rsidRDefault="00A822C1" w:rsidP="0088332C">
      <w:pPr>
        <w:numPr>
          <w:ilvl w:val="0"/>
          <w:numId w:val="143"/>
        </w:numPr>
        <w:spacing w:before="100" w:beforeAutospacing="1" w:after="240" w:line="360" w:lineRule="auto"/>
        <w:rPr>
          <w:rFonts w:ascii="Arial Narrow" w:hAnsi="Arial Narrow"/>
          <w:sz w:val="28"/>
          <w:szCs w:val="28"/>
        </w:rPr>
      </w:pPr>
      <w:r w:rsidRPr="00E128CA">
        <w:rPr>
          <w:rFonts w:ascii="Arial Narrow" w:hAnsi="Arial Narrow"/>
          <w:sz w:val="28"/>
          <w:szCs w:val="28"/>
        </w:rPr>
        <w:t>Click on the Timing tab and set the Delay to 0.1 seconds. Click OK. Repeat this step for the third, fourth and fifth Pinwheel effect, but add an additional 0.1 seconds to the next one. For example: 0.2 for the (third Pinwheel effect), 0.3 for the (fourth Pinwheel effect).</w:t>
      </w:r>
    </w:p>
    <w:p w:rsidR="00A822C1" w:rsidRPr="00457951" w:rsidRDefault="00A822C1" w:rsidP="00457951">
      <w:pPr>
        <w:pStyle w:val="Heading2"/>
        <w:pBdr>
          <w:top w:val="single" w:sz="4" w:space="1" w:color="auto"/>
          <w:left w:val="single" w:sz="4" w:space="4" w:color="auto"/>
          <w:bottom w:val="single" w:sz="4" w:space="1" w:color="auto"/>
          <w:right w:val="single" w:sz="4" w:space="4" w:color="auto"/>
        </w:pBdr>
        <w:shd w:val="clear" w:color="auto" w:fill="C4BC96" w:themeFill="background2" w:themeFillShade="BF"/>
        <w:spacing w:line="360" w:lineRule="auto"/>
        <w:jc w:val="right"/>
        <w:rPr>
          <w:rFonts w:ascii="Trebuchet MS" w:eastAsia="Times New Roman" w:hAnsi="Trebuchet MS"/>
          <w:color w:val="auto"/>
          <w:sz w:val="32"/>
          <w:szCs w:val="32"/>
        </w:rPr>
      </w:pPr>
      <w:r w:rsidRPr="00457951">
        <w:rPr>
          <w:rFonts w:ascii="Trebuchet MS" w:hAnsi="Trebuchet MS"/>
          <w:color w:val="auto"/>
          <w:sz w:val="32"/>
          <w:szCs w:val="32"/>
        </w:rPr>
        <w:t>ANIMATION TUTORIAL</w:t>
      </w:r>
      <w:r w:rsidR="00457951" w:rsidRPr="00457951">
        <w:rPr>
          <w:rFonts w:ascii="Trebuchet MS" w:hAnsi="Trebuchet MS"/>
          <w:color w:val="auto"/>
          <w:sz w:val="32"/>
          <w:szCs w:val="32"/>
        </w:rPr>
        <w:t xml:space="preserve">: </w:t>
      </w:r>
      <w:r w:rsidRPr="00457951">
        <w:rPr>
          <w:rFonts w:ascii="Trebuchet MS" w:eastAsia="Times New Roman" w:hAnsi="Trebuchet MS"/>
          <w:color w:val="auto"/>
          <w:sz w:val="32"/>
          <w:szCs w:val="32"/>
        </w:rPr>
        <w:t xml:space="preserve">A Snake Trail </w:t>
      </w:r>
    </w:p>
    <w:p w:rsidR="00A822C1" w:rsidRPr="00E128CA" w:rsidRDefault="00A822C1" w:rsidP="00A822C1">
      <w:pPr>
        <w:spacing w:after="240" w:line="360" w:lineRule="auto"/>
        <w:rPr>
          <w:rFonts w:ascii="Arial Narrow" w:hAnsi="Arial Narrow"/>
          <w:sz w:val="28"/>
          <w:szCs w:val="28"/>
        </w:rPr>
      </w:pPr>
      <w:r w:rsidRPr="00E128CA">
        <w:rPr>
          <w:rFonts w:ascii="Arial Narrow" w:hAnsi="Arial Narrow"/>
          <w:sz w:val="28"/>
          <w:szCs w:val="28"/>
        </w:rPr>
        <w:t>In this tutorial, you will learn how to create a snake trail effect usi</w:t>
      </w:r>
      <w:r w:rsidR="00457951">
        <w:rPr>
          <w:rFonts w:ascii="Arial Narrow" w:hAnsi="Arial Narrow"/>
          <w:sz w:val="28"/>
          <w:szCs w:val="28"/>
        </w:rPr>
        <w:t>ng PowerPoint's Motion Path.</w:t>
      </w:r>
    </w:p>
    <w:p w:rsidR="00A822C1" w:rsidRPr="00E128CA" w:rsidRDefault="00A822C1" w:rsidP="0088332C">
      <w:pPr>
        <w:numPr>
          <w:ilvl w:val="0"/>
          <w:numId w:val="144"/>
        </w:numPr>
        <w:spacing w:before="100" w:beforeAutospacing="1" w:after="240" w:line="360" w:lineRule="auto"/>
        <w:rPr>
          <w:rFonts w:ascii="Arial Narrow" w:hAnsi="Arial Narrow"/>
          <w:sz w:val="28"/>
          <w:szCs w:val="28"/>
        </w:rPr>
      </w:pPr>
      <w:r w:rsidRPr="00E128CA">
        <w:rPr>
          <w:rFonts w:ascii="Arial Narrow" w:hAnsi="Arial Narrow"/>
          <w:sz w:val="28"/>
          <w:szCs w:val="28"/>
        </w:rPr>
        <w:t xml:space="preserve">First, create an AutoShape and insert a custom path from Custom Animation. </w:t>
      </w:r>
    </w:p>
    <w:p w:rsidR="00AE593D" w:rsidRPr="00E128CA" w:rsidRDefault="00A822C1" w:rsidP="00457951">
      <w:pPr>
        <w:spacing w:before="100" w:beforeAutospacing="1" w:after="100" w:afterAutospacing="1" w:line="360" w:lineRule="auto"/>
        <w:ind w:left="720"/>
        <w:jc w:val="center"/>
        <w:rPr>
          <w:rFonts w:ascii="Arial Narrow" w:hAnsi="Arial Narrow"/>
          <w:sz w:val="28"/>
          <w:szCs w:val="28"/>
        </w:rPr>
      </w:pPr>
      <w:r w:rsidRPr="00E128CA">
        <w:rPr>
          <w:rFonts w:ascii="Arial Narrow" w:hAnsi="Arial Narrow"/>
          <w:noProof/>
          <w:sz w:val="28"/>
          <w:szCs w:val="28"/>
        </w:rPr>
        <w:drawing>
          <wp:inline distT="0" distB="0" distL="0" distR="0">
            <wp:extent cx="2847975" cy="514350"/>
            <wp:effectExtent l="19050" t="0" r="9525" b="0"/>
            <wp:docPr id="198" name="Picture 2" descr="C:\Documents and Settings\kn224983\Desktop\ASGMT AUS 2011\ppt nota huda\animation\zip\snake_files\sn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n224983\Desktop\ASGMT AUS 2011\ppt nota huda\animation\zip\snake_files\snake2.jpg"/>
                    <pic:cNvPicPr>
                      <a:picLocks noChangeAspect="1" noChangeArrowheads="1"/>
                    </pic:cNvPicPr>
                  </pic:nvPicPr>
                  <pic:blipFill>
                    <a:blip r:embed="rId166"/>
                    <a:srcRect/>
                    <a:stretch>
                      <a:fillRect/>
                    </a:stretch>
                  </pic:blipFill>
                  <pic:spPr bwMode="auto">
                    <a:xfrm>
                      <a:off x="0" y="0"/>
                      <a:ext cx="2847975" cy="514350"/>
                    </a:xfrm>
                    <a:prstGeom prst="rect">
                      <a:avLst/>
                    </a:prstGeom>
                    <a:noFill/>
                    <a:ln w="9525">
                      <a:noFill/>
                      <a:miter lim="800000"/>
                      <a:headEnd/>
                      <a:tailEnd/>
                    </a:ln>
                  </pic:spPr>
                </pic:pic>
              </a:graphicData>
            </a:graphic>
          </wp:inline>
        </w:drawing>
      </w:r>
      <w:r w:rsidRPr="00E128CA">
        <w:rPr>
          <w:rFonts w:ascii="Arial Narrow" w:hAnsi="Arial Narrow"/>
          <w:sz w:val="28"/>
          <w:szCs w:val="28"/>
        </w:rPr>
        <w:br/>
        <w:t xml:space="preserve">Figure 1: Motion Path &gt; Draw Custom Path &gt; Curve. </w:t>
      </w:r>
    </w:p>
    <w:p w:rsidR="00A822C1" w:rsidRPr="00E128CA" w:rsidRDefault="00A822C1" w:rsidP="0088332C">
      <w:pPr>
        <w:numPr>
          <w:ilvl w:val="0"/>
          <w:numId w:val="144"/>
        </w:numPr>
        <w:spacing w:before="100" w:beforeAutospacing="1" w:after="240" w:line="360" w:lineRule="auto"/>
        <w:rPr>
          <w:rFonts w:ascii="Arial Narrow" w:hAnsi="Arial Narrow"/>
          <w:sz w:val="28"/>
          <w:szCs w:val="28"/>
        </w:rPr>
      </w:pPr>
      <w:r w:rsidRPr="00E128CA">
        <w:rPr>
          <w:rFonts w:ascii="Arial Narrow" w:hAnsi="Arial Narrow"/>
          <w:sz w:val="28"/>
          <w:szCs w:val="28"/>
        </w:rPr>
        <w:t xml:space="preserve">Make several copies of the original AutoShape. </w:t>
      </w:r>
    </w:p>
    <w:p w:rsidR="00A822C1" w:rsidRPr="00E128CA" w:rsidRDefault="00A822C1" w:rsidP="00A822C1">
      <w:pPr>
        <w:spacing w:before="100" w:beforeAutospacing="1" w:after="100" w:afterAutospacing="1" w:line="360" w:lineRule="auto"/>
        <w:ind w:left="720"/>
        <w:jc w:val="center"/>
        <w:rPr>
          <w:rFonts w:ascii="Arial Narrow" w:hAnsi="Arial Narrow"/>
          <w:sz w:val="28"/>
          <w:szCs w:val="28"/>
        </w:rPr>
      </w:pPr>
      <w:r w:rsidRPr="00E128CA">
        <w:rPr>
          <w:rFonts w:ascii="Arial Narrow" w:hAnsi="Arial Narrow"/>
          <w:noProof/>
          <w:sz w:val="28"/>
          <w:szCs w:val="28"/>
        </w:rPr>
        <w:drawing>
          <wp:inline distT="0" distB="0" distL="0" distR="0">
            <wp:extent cx="2857500" cy="819150"/>
            <wp:effectExtent l="19050" t="0" r="0" b="0"/>
            <wp:docPr id="199" name="Picture 3" descr="C:\Documents and Settings\kn224983\Desktop\ASGMT AUS 2011\ppt nota huda\animation\zip\snake_files\snak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n224983\Desktop\ASGMT AUS 2011\ppt nota huda\animation\zip\snake_files\snake3.jpg"/>
                    <pic:cNvPicPr>
                      <a:picLocks noChangeAspect="1" noChangeArrowheads="1"/>
                    </pic:cNvPicPr>
                  </pic:nvPicPr>
                  <pic:blipFill>
                    <a:blip r:embed="rId167"/>
                    <a:srcRect/>
                    <a:stretch>
                      <a:fillRect/>
                    </a:stretch>
                  </pic:blipFill>
                  <pic:spPr bwMode="auto">
                    <a:xfrm>
                      <a:off x="0" y="0"/>
                      <a:ext cx="2857500" cy="819150"/>
                    </a:xfrm>
                    <a:prstGeom prst="rect">
                      <a:avLst/>
                    </a:prstGeom>
                    <a:noFill/>
                    <a:ln w="9525">
                      <a:noFill/>
                      <a:miter lim="800000"/>
                      <a:headEnd/>
                      <a:tailEnd/>
                    </a:ln>
                  </pic:spPr>
                </pic:pic>
              </a:graphicData>
            </a:graphic>
          </wp:inline>
        </w:drawing>
      </w:r>
      <w:r w:rsidRPr="00E128CA">
        <w:rPr>
          <w:rFonts w:ascii="Arial Narrow" w:hAnsi="Arial Narrow"/>
          <w:sz w:val="28"/>
          <w:szCs w:val="28"/>
        </w:rPr>
        <w:br/>
        <w:t xml:space="preserve">Figure 2: Make several copies. </w:t>
      </w:r>
    </w:p>
    <w:p w:rsidR="00A822C1" w:rsidRPr="00E128CA" w:rsidRDefault="00A822C1" w:rsidP="0088332C">
      <w:pPr>
        <w:numPr>
          <w:ilvl w:val="0"/>
          <w:numId w:val="144"/>
        </w:numPr>
        <w:spacing w:before="100" w:beforeAutospacing="1" w:after="240" w:line="360" w:lineRule="auto"/>
        <w:rPr>
          <w:rFonts w:ascii="Arial Narrow" w:hAnsi="Arial Narrow"/>
          <w:sz w:val="28"/>
          <w:szCs w:val="28"/>
        </w:rPr>
      </w:pPr>
      <w:r w:rsidRPr="00E128CA">
        <w:rPr>
          <w:rFonts w:ascii="Arial Narrow" w:hAnsi="Arial Narrow"/>
          <w:sz w:val="28"/>
          <w:szCs w:val="28"/>
        </w:rPr>
        <w:lastRenderedPageBreak/>
        <w:t xml:space="preserve">Move all the AutoShapes to one area, until they cover each other up. </w:t>
      </w:r>
    </w:p>
    <w:p w:rsidR="00A822C1" w:rsidRPr="00E128CA" w:rsidRDefault="00A822C1" w:rsidP="00A822C1">
      <w:pPr>
        <w:spacing w:before="100" w:beforeAutospacing="1" w:after="100" w:afterAutospacing="1" w:line="360" w:lineRule="auto"/>
        <w:ind w:left="720"/>
        <w:jc w:val="center"/>
        <w:rPr>
          <w:rFonts w:ascii="Arial Narrow" w:hAnsi="Arial Narrow"/>
          <w:sz w:val="28"/>
          <w:szCs w:val="28"/>
        </w:rPr>
      </w:pPr>
      <w:r w:rsidRPr="00E128CA">
        <w:rPr>
          <w:rFonts w:ascii="Arial Narrow" w:hAnsi="Arial Narrow"/>
          <w:noProof/>
          <w:sz w:val="28"/>
          <w:szCs w:val="28"/>
        </w:rPr>
        <w:drawing>
          <wp:inline distT="0" distB="0" distL="0" distR="0">
            <wp:extent cx="2857500" cy="514350"/>
            <wp:effectExtent l="19050" t="0" r="0" b="0"/>
            <wp:docPr id="200" name="Picture 4" descr="C:\Documents and Settings\kn224983\Desktop\ASGMT AUS 2011\ppt nota huda\animation\zip\snake_files\snak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kn224983\Desktop\ASGMT AUS 2011\ppt nota huda\animation\zip\snake_files\snake4.jpg"/>
                    <pic:cNvPicPr>
                      <a:picLocks noChangeAspect="1" noChangeArrowheads="1"/>
                    </pic:cNvPicPr>
                  </pic:nvPicPr>
                  <pic:blipFill>
                    <a:blip r:embed="rId168"/>
                    <a:srcRect/>
                    <a:stretch>
                      <a:fillRect/>
                    </a:stretch>
                  </pic:blipFill>
                  <pic:spPr bwMode="auto">
                    <a:xfrm>
                      <a:off x="0" y="0"/>
                      <a:ext cx="2857500" cy="514350"/>
                    </a:xfrm>
                    <a:prstGeom prst="rect">
                      <a:avLst/>
                    </a:prstGeom>
                    <a:noFill/>
                    <a:ln w="9525">
                      <a:noFill/>
                      <a:miter lim="800000"/>
                      <a:headEnd/>
                      <a:tailEnd/>
                    </a:ln>
                  </pic:spPr>
                </pic:pic>
              </a:graphicData>
            </a:graphic>
          </wp:inline>
        </w:drawing>
      </w:r>
      <w:r w:rsidRPr="00E128CA">
        <w:rPr>
          <w:rFonts w:ascii="Arial Narrow" w:hAnsi="Arial Narrow"/>
          <w:sz w:val="28"/>
          <w:szCs w:val="28"/>
        </w:rPr>
        <w:br/>
        <w:t xml:space="preserve">Figure 3: Stack the AutoShapes. </w:t>
      </w:r>
    </w:p>
    <w:p w:rsidR="00A822C1" w:rsidRPr="00E128CA" w:rsidRDefault="00A822C1" w:rsidP="0088332C">
      <w:pPr>
        <w:numPr>
          <w:ilvl w:val="0"/>
          <w:numId w:val="144"/>
        </w:numPr>
        <w:spacing w:before="100" w:beforeAutospacing="1" w:after="240" w:line="360" w:lineRule="auto"/>
        <w:rPr>
          <w:rFonts w:ascii="Arial Narrow" w:hAnsi="Arial Narrow"/>
          <w:sz w:val="28"/>
          <w:szCs w:val="28"/>
        </w:rPr>
      </w:pPr>
      <w:r w:rsidRPr="00E128CA">
        <w:rPr>
          <w:rFonts w:ascii="Arial Narrow" w:hAnsi="Arial Narrow"/>
          <w:sz w:val="28"/>
          <w:szCs w:val="28"/>
        </w:rPr>
        <w:t xml:space="preserve">Under Custom Animation, time each AutoShape so it moves 0.1 second delay from the previous one. You can do this easily by using the advanced timeline. (Right click on the Custom Path effect, select Show Advanced Timeline.) </w:t>
      </w:r>
    </w:p>
    <w:p w:rsidR="00A822C1" w:rsidRPr="00E128CA" w:rsidRDefault="00A822C1" w:rsidP="00A822C1">
      <w:pPr>
        <w:spacing w:line="360" w:lineRule="auto"/>
        <w:rPr>
          <w:rFonts w:ascii="Arial Narrow" w:hAnsi="Arial Narrow"/>
          <w:sz w:val="28"/>
          <w:szCs w:val="28"/>
        </w:rPr>
      </w:pPr>
    </w:p>
    <w:p w:rsidR="00A822C1" w:rsidRDefault="00A822C1" w:rsidP="00091CFC">
      <w:pPr>
        <w:ind w:left="-540"/>
        <w:rPr>
          <w:rFonts w:ascii="Arial Narrow" w:hAnsi="Arial Narrow"/>
          <w:b/>
          <w:sz w:val="32"/>
          <w:szCs w:val="28"/>
        </w:rPr>
      </w:pPr>
    </w:p>
    <w:p w:rsidR="00A822C1" w:rsidRDefault="00A822C1"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Default="00065458" w:rsidP="00091CFC">
      <w:pPr>
        <w:ind w:left="-540"/>
        <w:rPr>
          <w:rFonts w:ascii="Arial Narrow" w:hAnsi="Arial Narrow"/>
          <w:b/>
          <w:sz w:val="32"/>
          <w:szCs w:val="28"/>
        </w:rPr>
      </w:pPr>
    </w:p>
    <w:p w:rsidR="00065458" w:rsidRPr="00CB494E" w:rsidRDefault="00FF65A3" w:rsidP="00091CFC">
      <w:pPr>
        <w:ind w:left="-540"/>
        <w:rPr>
          <w:rFonts w:ascii="Arial Narrow" w:hAnsi="Arial Narrow"/>
          <w:b/>
          <w:sz w:val="32"/>
          <w:szCs w:val="28"/>
        </w:rPr>
      </w:pPr>
      <w:r>
        <w:rPr>
          <w:rFonts w:ascii="Arial Narrow" w:hAnsi="Arial Narrow"/>
          <w:b/>
          <w:noProof/>
          <w:sz w:val="32"/>
          <w:szCs w:val="28"/>
        </w:rPr>
        <w:lastRenderedPageBreak/>
        <w:pict>
          <v:rect id="_x0000_s1357" style="position:absolute;left:0;text-align:left;margin-left:197.3pt;margin-top:9in;width:37.4pt;height:36pt;z-index:252012032" stroked="f"/>
        </w:pict>
      </w:r>
    </w:p>
    <w:sectPr w:rsidR="00065458" w:rsidRPr="00CB494E" w:rsidSect="005B35DE">
      <w:pgSz w:w="12240" w:h="15840" w:code="1"/>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0407" w:rsidRDefault="001D0407" w:rsidP="00FD4223">
      <w:r>
        <w:separator/>
      </w:r>
    </w:p>
  </w:endnote>
  <w:endnote w:type="continuationSeparator" w:id="1">
    <w:p w:rsidR="001D0407" w:rsidRDefault="001D0407" w:rsidP="00FD422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ajan Pro">
    <w:altName w:val="Times New Roman"/>
    <w:panose1 w:val="00000000000000000000"/>
    <w:charset w:val="00"/>
    <w:family w:val="roman"/>
    <w:notTrueType/>
    <w:pitch w:val="variable"/>
    <w:sig w:usb0="00000001"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407" w:rsidRDefault="001D040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532"/>
      <w:docPartObj>
        <w:docPartGallery w:val="Page Numbers (Bottom of Page)"/>
        <w:docPartUnique/>
      </w:docPartObj>
    </w:sdtPr>
    <w:sdtContent>
      <w:p w:rsidR="001D0407" w:rsidRDefault="001D0407">
        <w:pPr>
          <w:pStyle w:val="Footer"/>
          <w:jc w:val="center"/>
        </w:pPr>
        <w:fldSimple w:instr=" PAGE   \* MERGEFORMAT ">
          <w:r w:rsidR="00A123AC">
            <w:rPr>
              <w:noProof/>
            </w:rPr>
            <w:t>5</w:t>
          </w:r>
        </w:fldSimple>
      </w:p>
    </w:sdtContent>
  </w:sdt>
  <w:p w:rsidR="001D0407" w:rsidRDefault="001D040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5033"/>
      <w:docPartObj>
        <w:docPartGallery w:val="Page Numbers (Bottom of Page)"/>
        <w:docPartUnique/>
      </w:docPartObj>
    </w:sdtPr>
    <w:sdtContent>
      <w:p w:rsidR="001D0407" w:rsidRDefault="001D0407">
        <w:pPr>
          <w:pStyle w:val="Footer"/>
          <w:jc w:val="center"/>
        </w:pPr>
        <w:fldSimple w:instr=" PAGE   \* MERGEFORMAT ">
          <w:r w:rsidR="00A123AC">
            <w:rPr>
              <w:noProof/>
            </w:rPr>
            <w:t>1</w:t>
          </w:r>
        </w:fldSimple>
      </w:p>
    </w:sdtContent>
  </w:sdt>
  <w:p w:rsidR="001D0407" w:rsidRDefault="001D040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534"/>
      <w:docPartObj>
        <w:docPartGallery w:val="Page Numbers (Bottom of Page)"/>
        <w:docPartUnique/>
      </w:docPartObj>
    </w:sdtPr>
    <w:sdtContent>
      <w:p w:rsidR="001D0407" w:rsidRDefault="001D0407">
        <w:pPr>
          <w:pStyle w:val="Footer"/>
          <w:jc w:val="center"/>
        </w:pPr>
        <w:fldSimple w:instr=" PAGE   \* MERGEFORMAT ">
          <w:r w:rsidR="00A123AC">
            <w:rPr>
              <w:noProof/>
            </w:rPr>
            <w:t>22</w:t>
          </w:r>
        </w:fldSimple>
      </w:p>
    </w:sdtContent>
  </w:sdt>
  <w:p w:rsidR="001D0407" w:rsidRDefault="001D0407">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5045"/>
      <w:docPartObj>
        <w:docPartGallery w:val="Page Numbers (Bottom of Page)"/>
        <w:docPartUnique/>
      </w:docPartObj>
    </w:sdtPr>
    <w:sdtContent>
      <w:p w:rsidR="001D0407" w:rsidRDefault="001D0407">
        <w:pPr>
          <w:pStyle w:val="Footer"/>
          <w:jc w:val="center"/>
        </w:pPr>
        <w:fldSimple w:instr=" PAGE   \* MERGEFORMAT ">
          <w:r w:rsidR="00A123AC">
            <w:rPr>
              <w:noProof/>
            </w:rPr>
            <w:t>25</w:t>
          </w:r>
        </w:fldSimple>
      </w:p>
    </w:sdtContent>
  </w:sdt>
  <w:p w:rsidR="001D0407" w:rsidRDefault="001D040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0407" w:rsidRDefault="001D0407" w:rsidP="00FD4223">
      <w:r>
        <w:separator/>
      </w:r>
    </w:p>
  </w:footnote>
  <w:footnote w:type="continuationSeparator" w:id="1">
    <w:p w:rsidR="001D0407" w:rsidRDefault="001D0407" w:rsidP="00FD4223">
      <w:r>
        <w:continuationSeparator/>
      </w:r>
    </w:p>
  </w:footnote>
  <w:footnote w:id="2">
    <w:p w:rsidR="001D0407" w:rsidRDefault="001D0407" w:rsidP="00FD4223">
      <w:pPr>
        <w:pStyle w:val="FootnoteText"/>
      </w:pPr>
      <w:r>
        <w:rPr>
          <w:rStyle w:val="FootnoteReference"/>
        </w:rPr>
        <w:footnoteRef/>
      </w:r>
      <w:r>
        <w:t xml:space="preserve"> </w:t>
      </w:r>
      <w:proofErr w:type="spellStart"/>
      <w:r>
        <w:rPr>
          <w:i/>
          <w:iCs/>
        </w:rPr>
        <w:t>Blockwatch</w:t>
      </w:r>
      <w:proofErr w:type="spellEnd"/>
      <w:r>
        <w:rPr>
          <w:i/>
          <w:iCs/>
        </w:rPr>
        <w:t>: Community Crime Prevention,</w:t>
      </w:r>
      <w:r>
        <w:t xml:space="preserve"> Seattle Police Department Crime Prevention Division, 1997.</w:t>
      </w:r>
    </w:p>
    <w:p w:rsidR="001D0407" w:rsidRDefault="001D0407" w:rsidP="00FD4223">
      <w:pPr>
        <w:pStyle w:val="FootnoteText"/>
      </w:pPr>
    </w:p>
  </w:footnote>
  <w:footnote w:id="3">
    <w:p w:rsidR="001D0407" w:rsidRDefault="001D0407" w:rsidP="00FD4223">
      <w:pPr>
        <w:pStyle w:val="FootnoteText"/>
      </w:pPr>
      <w:r>
        <w:rPr>
          <w:rStyle w:val="FootnoteReference"/>
        </w:rPr>
        <w:footnoteRef/>
      </w:r>
      <w:r>
        <w:t xml:space="preserve"> </w:t>
      </w:r>
      <w:r w:rsidRPr="008B4D67">
        <w:t>http://www.orwellvillage.org/HomeSecurityChecklist.pdf</w:t>
      </w:r>
    </w:p>
    <w:p w:rsidR="001D0407" w:rsidRDefault="001D0407" w:rsidP="00FD4223">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407" w:rsidRDefault="001D040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407" w:rsidRDefault="001D040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407" w:rsidRDefault="001D040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407" w:rsidRPr="004375E9" w:rsidRDefault="001D0407" w:rsidP="00FD422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
    <w:nsid w:val="00000004"/>
    <w:multiLevelType w:val="multilevel"/>
    <w:tmpl w:val="00000004"/>
    <w:name w:val="WW8Num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5"/>
    <w:multiLevelType w:val="multilevel"/>
    <w:tmpl w:val="0000000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08"/>
    <w:multiLevelType w:val="multilevel"/>
    <w:tmpl w:val="0000000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113733"/>
    <w:multiLevelType w:val="hybridMultilevel"/>
    <w:tmpl w:val="C250FD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7402F3"/>
    <w:multiLevelType w:val="hybridMultilevel"/>
    <w:tmpl w:val="9684BC0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0F561C1"/>
    <w:multiLevelType w:val="multilevel"/>
    <w:tmpl w:val="CDF4A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1A246C5"/>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26F0A0E"/>
    <w:multiLevelType w:val="hybridMultilevel"/>
    <w:tmpl w:val="8F287FEC"/>
    <w:lvl w:ilvl="0" w:tplc="C102F44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03A15F40"/>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5FD6800"/>
    <w:multiLevelType w:val="hybridMultilevel"/>
    <w:tmpl w:val="17A0C4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6BF7C3B"/>
    <w:multiLevelType w:val="hybridMultilevel"/>
    <w:tmpl w:val="5284109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7014F56"/>
    <w:multiLevelType w:val="hybridMultilevel"/>
    <w:tmpl w:val="6AC8DF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901165B"/>
    <w:multiLevelType w:val="multilevel"/>
    <w:tmpl w:val="1B88A352"/>
    <w:name w:val="WW8Num1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nsid w:val="09A664AF"/>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A4D6CE7"/>
    <w:multiLevelType w:val="hybridMultilevel"/>
    <w:tmpl w:val="37CAC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A755CBE"/>
    <w:multiLevelType w:val="hybridMultilevel"/>
    <w:tmpl w:val="70A622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0BDD42DE"/>
    <w:multiLevelType w:val="multilevel"/>
    <w:tmpl w:val="B7828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BFF71F7"/>
    <w:multiLevelType w:val="hybridMultilevel"/>
    <w:tmpl w:val="2B1ADBCA"/>
    <w:lvl w:ilvl="0" w:tplc="35C8B83E">
      <w:start w:val="1"/>
      <w:numFmt w:val="decimal"/>
      <w:lvlText w:val="%1."/>
      <w:lvlJc w:val="left"/>
      <w:pPr>
        <w:ind w:left="720" w:hanging="360"/>
      </w:pPr>
      <w:rPr>
        <w:rFonts w:cs="Cambr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D58127C"/>
    <w:multiLevelType w:val="hybridMultilevel"/>
    <w:tmpl w:val="81B8F840"/>
    <w:lvl w:ilvl="0" w:tplc="C9684E4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DC57D61"/>
    <w:multiLevelType w:val="hybridMultilevel"/>
    <w:tmpl w:val="37CAC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DD72BEE"/>
    <w:multiLevelType w:val="hybridMultilevel"/>
    <w:tmpl w:val="F52C421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0F6E2ABB"/>
    <w:multiLevelType w:val="hybridMultilevel"/>
    <w:tmpl w:val="2812A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FE04A4A"/>
    <w:multiLevelType w:val="hybridMultilevel"/>
    <w:tmpl w:val="924E5016"/>
    <w:lvl w:ilvl="0" w:tplc="DA127B00">
      <w:start w:val="2"/>
      <w:numFmt w:val="decimal"/>
      <w:lvlText w:val="%1."/>
      <w:lvlJc w:val="left"/>
      <w:pPr>
        <w:ind w:left="0" w:firstLine="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ED28EA"/>
    <w:multiLevelType w:val="multilevel"/>
    <w:tmpl w:val="C60A1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04019A3"/>
    <w:multiLevelType w:val="hybridMultilevel"/>
    <w:tmpl w:val="15CEF6A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D592BBDE">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1481FEB"/>
    <w:multiLevelType w:val="singleLevel"/>
    <w:tmpl w:val="0409000F"/>
    <w:lvl w:ilvl="0">
      <w:start w:val="1"/>
      <w:numFmt w:val="decimal"/>
      <w:lvlText w:val="%1."/>
      <w:lvlJc w:val="left"/>
      <w:pPr>
        <w:ind w:left="360" w:hanging="360"/>
      </w:pPr>
      <w:rPr>
        <w:rFonts w:hint="default"/>
      </w:rPr>
    </w:lvl>
  </w:abstractNum>
  <w:abstractNum w:abstractNumId="28">
    <w:nsid w:val="117E531C"/>
    <w:multiLevelType w:val="hybridMultilevel"/>
    <w:tmpl w:val="F2345584"/>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13067528"/>
    <w:multiLevelType w:val="multilevel"/>
    <w:tmpl w:val="14F20F56"/>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nsid w:val="144F3D2F"/>
    <w:multiLevelType w:val="hybridMultilevel"/>
    <w:tmpl w:val="E4BCA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4942C15"/>
    <w:multiLevelType w:val="hybridMultilevel"/>
    <w:tmpl w:val="F20E8F4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14DD21BC"/>
    <w:multiLevelType w:val="multilevel"/>
    <w:tmpl w:val="9D8A52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6AA3532"/>
    <w:multiLevelType w:val="hybridMultilevel"/>
    <w:tmpl w:val="137CBE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19DE03DF"/>
    <w:multiLevelType w:val="multilevel"/>
    <w:tmpl w:val="57889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AA84FF2"/>
    <w:multiLevelType w:val="hybridMultilevel"/>
    <w:tmpl w:val="72FC987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ADE76C3"/>
    <w:multiLevelType w:val="multilevel"/>
    <w:tmpl w:val="53681F1E"/>
    <w:lvl w:ilvl="0">
      <w:start w:val="2"/>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1B9B2E10"/>
    <w:multiLevelType w:val="hybridMultilevel"/>
    <w:tmpl w:val="8C68DBAE"/>
    <w:lvl w:ilvl="0" w:tplc="04090017">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1DB0124D"/>
    <w:multiLevelType w:val="hybridMultilevel"/>
    <w:tmpl w:val="852EC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1DB9763A"/>
    <w:multiLevelType w:val="hybridMultilevel"/>
    <w:tmpl w:val="CFD80C40"/>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1E0134DB"/>
    <w:multiLevelType w:val="hybridMultilevel"/>
    <w:tmpl w:val="0D469E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E060362"/>
    <w:multiLevelType w:val="hybridMultilevel"/>
    <w:tmpl w:val="0A829770"/>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E5C53CD"/>
    <w:multiLevelType w:val="hybridMultilevel"/>
    <w:tmpl w:val="63CC11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E805E58"/>
    <w:multiLevelType w:val="hybridMultilevel"/>
    <w:tmpl w:val="640A42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ED51336"/>
    <w:multiLevelType w:val="hybridMultilevel"/>
    <w:tmpl w:val="CBAC17F6"/>
    <w:lvl w:ilvl="0" w:tplc="CC568D7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1EDB6EF8"/>
    <w:multiLevelType w:val="multilevel"/>
    <w:tmpl w:val="B64623C2"/>
    <w:name w:val="WW8Num2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6">
    <w:nsid w:val="1F2C143E"/>
    <w:multiLevelType w:val="hybridMultilevel"/>
    <w:tmpl w:val="7C94B784"/>
    <w:lvl w:ilvl="0" w:tplc="FC68A67A">
      <w:start w:val="5"/>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2E67D08"/>
    <w:multiLevelType w:val="hybridMultilevel"/>
    <w:tmpl w:val="B93A97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24034D06"/>
    <w:multiLevelType w:val="hybridMultilevel"/>
    <w:tmpl w:val="40D8F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43957F4"/>
    <w:multiLevelType w:val="hybridMultilevel"/>
    <w:tmpl w:val="CA7A4D5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25376B64"/>
    <w:multiLevelType w:val="singleLevel"/>
    <w:tmpl w:val="0409000F"/>
    <w:lvl w:ilvl="0">
      <w:start w:val="1"/>
      <w:numFmt w:val="decimal"/>
      <w:lvlText w:val="%1."/>
      <w:lvlJc w:val="left"/>
      <w:pPr>
        <w:ind w:left="360" w:hanging="360"/>
      </w:pPr>
      <w:rPr>
        <w:rFonts w:hint="default"/>
      </w:rPr>
    </w:lvl>
  </w:abstractNum>
  <w:abstractNum w:abstractNumId="51">
    <w:nsid w:val="255318B6"/>
    <w:multiLevelType w:val="multilevel"/>
    <w:tmpl w:val="4B7E7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25671FFE"/>
    <w:multiLevelType w:val="multilevel"/>
    <w:tmpl w:val="00000003"/>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3">
    <w:nsid w:val="25876C1F"/>
    <w:multiLevelType w:val="hybridMultilevel"/>
    <w:tmpl w:val="3CFABB5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25B4227D"/>
    <w:multiLevelType w:val="hybridMultilevel"/>
    <w:tmpl w:val="9836E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6082D2B"/>
    <w:multiLevelType w:val="hybridMultilevel"/>
    <w:tmpl w:val="F85EF3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27937B81"/>
    <w:multiLevelType w:val="hybridMultilevel"/>
    <w:tmpl w:val="D18686E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284763F0"/>
    <w:multiLevelType w:val="hybridMultilevel"/>
    <w:tmpl w:val="7D6AD77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28B43017"/>
    <w:multiLevelType w:val="hybridMultilevel"/>
    <w:tmpl w:val="33A0C6D2"/>
    <w:lvl w:ilvl="0" w:tplc="9F5ACDCA">
      <w:start w:val="3"/>
      <w:numFmt w:val="lowerLetter"/>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29D75A39"/>
    <w:multiLevelType w:val="hybridMultilevel"/>
    <w:tmpl w:val="EB3E3EA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29EC7EF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2A2634A0"/>
    <w:multiLevelType w:val="hybridMultilevel"/>
    <w:tmpl w:val="306AC7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2A3B64BA"/>
    <w:multiLevelType w:val="multilevel"/>
    <w:tmpl w:val="4D4E0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B9414D6"/>
    <w:multiLevelType w:val="multilevel"/>
    <w:tmpl w:val="38EE7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2C410222"/>
    <w:multiLevelType w:val="hybridMultilevel"/>
    <w:tmpl w:val="DF241574"/>
    <w:lvl w:ilvl="0" w:tplc="04090013">
      <w:start w:val="1"/>
      <w:numFmt w:val="upp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nsid w:val="2D35747F"/>
    <w:multiLevelType w:val="hybridMultilevel"/>
    <w:tmpl w:val="DC043F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E2174F2"/>
    <w:multiLevelType w:val="hybridMultilevel"/>
    <w:tmpl w:val="FDC05FE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nsid w:val="30E62E15"/>
    <w:multiLevelType w:val="multilevel"/>
    <w:tmpl w:val="C88AE95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8">
    <w:nsid w:val="323C77C1"/>
    <w:multiLevelType w:val="hybridMultilevel"/>
    <w:tmpl w:val="37BEB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2524414"/>
    <w:multiLevelType w:val="hybridMultilevel"/>
    <w:tmpl w:val="F7CA8A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37831F0"/>
    <w:multiLevelType w:val="multilevel"/>
    <w:tmpl w:val="0F06AC7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497313F"/>
    <w:multiLevelType w:val="hybridMultilevel"/>
    <w:tmpl w:val="143A4E3E"/>
    <w:lvl w:ilvl="0" w:tplc="04090017">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92216AB"/>
    <w:multiLevelType w:val="hybridMultilevel"/>
    <w:tmpl w:val="81C4CE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C0557EE"/>
    <w:multiLevelType w:val="hybridMultilevel"/>
    <w:tmpl w:val="1CBEEFAE"/>
    <w:lvl w:ilvl="0" w:tplc="2BEA3DE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D302561"/>
    <w:multiLevelType w:val="multilevel"/>
    <w:tmpl w:val="0A8C0E32"/>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5">
    <w:nsid w:val="3DE8373E"/>
    <w:multiLevelType w:val="multilevel"/>
    <w:tmpl w:val="8BC0C928"/>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6">
    <w:nsid w:val="3E656938"/>
    <w:multiLevelType w:val="hybridMultilevel"/>
    <w:tmpl w:val="BEF2D1E0"/>
    <w:lvl w:ilvl="0" w:tplc="35C8B83E">
      <w:start w:val="1"/>
      <w:numFmt w:val="decimal"/>
      <w:lvlText w:val="%1."/>
      <w:lvlJc w:val="left"/>
      <w:pPr>
        <w:ind w:left="720" w:hanging="360"/>
      </w:pPr>
      <w:rPr>
        <w:rFonts w:cs="Cambr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E8375D4"/>
    <w:multiLevelType w:val="hybridMultilevel"/>
    <w:tmpl w:val="472E10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F044260"/>
    <w:multiLevelType w:val="hybridMultilevel"/>
    <w:tmpl w:val="54E66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0067184"/>
    <w:multiLevelType w:val="multilevel"/>
    <w:tmpl w:val="D5FA4F82"/>
    <w:lvl w:ilvl="0">
      <w:start w:val="10"/>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0">
    <w:nsid w:val="410F1E27"/>
    <w:multiLevelType w:val="hybridMultilevel"/>
    <w:tmpl w:val="65B8A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215532C"/>
    <w:multiLevelType w:val="multilevel"/>
    <w:tmpl w:val="FB14D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42A27CE0"/>
    <w:multiLevelType w:val="hybridMultilevel"/>
    <w:tmpl w:val="0688DB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4D01AA6"/>
    <w:multiLevelType w:val="hybridMultilevel"/>
    <w:tmpl w:val="2EA83C9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46585F3D"/>
    <w:multiLevelType w:val="multilevel"/>
    <w:tmpl w:val="D638C2A8"/>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468229D3"/>
    <w:multiLevelType w:val="multilevel"/>
    <w:tmpl w:val="FB7EC9B4"/>
    <w:lvl w:ilvl="0">
      <w:start w:val="4"/>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478E4D60"/>
    <w:multiLevelType w:val="hybridMultilevel"/>
    <w:tmpl w:val="4E00E17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484831E9"/>
    <w:multiLevelType w:val="multilevel"/>
    <w:tmpl w:val="D20A886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486915B4"/>
    <w:multiLevelType w:val="hybridMultilevel"/>
    <w:tmpl w:val="BA968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98C427A"/>
    <w:multiLevelType w:val="hybridMultilevel"/>
    <w:tmpl w:val="0AEE888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9D230DC"/>
    <w:multiLevelType w:val="hybridMultilevel"/>
    <w:tmpl w:val="562AE49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4CB50ED2"/>
    <w:multiLevelType w:val="hybridMultilevel"/>
    <w:tmpl w:val="992EFCD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4CF635F3"/>
    <w:multiLevelType w:val="hybridMultilevel"/>
    <w:tmpl w:val="58A87E92"/>
    <w:lvl w:ilvl="0" w:tplc="096A9C8E">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4ED038F0"/>
    <w:multiLevelType w:val="hybridMultilevel"/>
    <w:tmpl w:val="7360C0F0"/>
    <w:lvl w:ilvl="0" w:tplc="965E12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F1E7F59"/>
    <w:multiLevelType w:val="hybridMultilevel"/>
    <w:tmpl w:val="9A1A77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F2929FD"/>
    <w:multiLevelType w:val="multilevel"/>
    <w:tmpl w:val="0BD2B5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FAB25B4"/>
    <w:multiLevelType w:val="hybridMultilevel"/>
    <w:tmpl w:val="2B0CB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22F1115"/>
    <w:multiLevelType w:val="hybridMultilevel"/>
    <w:tmpl w:val="FB7C6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2A42A21"/>
    <w:multiLevelType w:val="hybridMultilevel"/>
    <w:tmpl w:val="6658CF9C"/>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nsid w:val="53C86F80"/>
    <w:multiLevelType w:val="multilevel"/>
    <w:tmpl w:val="32507B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54422CCF"/>
    <w:multiLevelType w:val="hybridMultilevel"/>
    <w:tmpl w:val="304C32D0"/>
    <w:lvl w:ilvl="0" w:tplc="46441E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56DD170B"/>
    <w:multiLevelType w:val="multilevel"/>
    <w:tmpl w:val="8E56F3E8"/>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02">
    <w:nsid w:val="57342E1D"/>
    <w:multiLevelType w:val="hybridMultilevel"/>
    <w:tmpl w:val="3460CC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84341AC"/>
    <w:multiLevelType w:val="multilevel"/>
    <w:tmpl w:val="451468C6"/>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590B3214"/>
    <w:multiLevelType w:val="multilevel"/>
    <w:tmpl w:val="2258EBDA"/>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599A1F32"/>
    <w:multiLevelType w:val="hybridMultilevel"/>
    <w:tmpl w:val="343AF4F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5BE93BA2"/>
    <w:multiLevelType w:val="multilevel"/>
    <w:tmpl w:val="7FD0D428"/>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7">
    <w:nsid w:val="5C9804F3"/>
    <w:multiLevelType w:val="singleLevel"/>
    <w:tmpl w:val="950C82DC"/>
    <w:lvl w:ilvl="0">
      <w:start w:val="9"/>
      <w:numFmt w:val="decimal"/>
      <w:lvlText w:val="%1."/>
      <w:legacy w:legacy="1" w:legacySpace="0" w:legacyIndent="360"/>
      <w:lvlJc w:val="left"/>
      <w:rPr>
        <w:rFonts w:ascii="Times New Roman" w:hAnsi="Times New Roman" w:cs="Times New Roman" w:hint="default"/>
      </w:rPr>
    </w:lvl>
  </w:abstractNum>
  <w:abstractNum w:abstractNumId="108">
    <w:nsid w:val="5D9603F3"/>
    <w:multiLevelType w:val="hybridMultilevel"/>
    <w:tmpl w:val="6556EEE6"/>
    <w:lvl w:ilvl="0" w:tplc="840A1B32">
      <w:start w:val="12"/>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5EF7752A"/>
    <w:multiLevelType w:val="multilevel"/>
    <w:tmpl w:val="977605C0"/>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0">
    <w:nsid w:val="5EF93D69"/>
    <w:multiLevelType w:val="hybridMultilevel"/>
    <w:tmpl w:val="BD341D7C"/>
    <w:lvl w:ilvl="0" w:tplc="04090017">
      <w:start w:val="3"/>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5F242B19"/>
    <w:multiLevelType w:val="multilevel"/>
    <w:tmpl w:val="5560DFA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nsid w:val="5FCA01C1"/>
    <w:multiLevelType w:val="hybridMultilevel"/>
    <w:tmpl w:val="40569E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0D63933"/>
    <w:multiLevelType w:val="hybridMultilevel"/>
    <w:tmpl w:val="C4A0D79E"/>
    <w:lvl w:ilvl="0" w:tplc="04090017">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612B06C5"/>
    <w:multiLevelType w:val="hybridMultilevel"/>
    <w:tmpl w:val="D23CFAC4"/>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62065E35"/>
    <w:multiLevelType w:val="hybridMultilevel"/>
    <w:tmpl w:val="7BE6C22E"/>
    <w:lvl w:ilvl="0" w:tplc="04090017">
      <w:start w:val="4"/>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639C1CFB"/>
    <w:multiLevelType w:val="hybridMultilevel"/>
    <w:tmpl w:val="511C1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63A87358"/>
    <w:multiLevelType w:val="multilevel"/>
    <w:tmpl w:val="6D249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644E46E9"/>
    <w:multiLevelType w:val="hybridMultilevel"/>
    <w:tmpl w:val="F2345584"/>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nsid w:val="650F3C4A"/>
    <w:multiLevelType w:val="multilevel"/>
    <w:tmpl w:val="F9583EB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0">
    <w:nsid w:val="65401A5F"/>
    <w:multiLevelType w:val="multilevel"/>
    <w:tmpl w:val="54A6D6A4"/>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65E42EBD"/>
    <w:multiLevelType w:val="hybridMultilevel"/>
    <w:tmpl w:val="6EFAEEDC"/>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66F7B14"/>
    <w:multiLevelType w:val="multilevel"/>
    <w:tmpl w:val="E4F410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67AA35E0"/>
    <w:multiLevelType w:val="multilevel"/>
    <w:tmpl w:val="3D2E7BC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4">
    <w:nsid w:val="681F4086"/>
    <w:multiLevelType w:val="hybridMultilevel"/>
    <w:tmpl w:val="2E9C6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84B4967"/>
    <w:multiLevelType w:val="hybridMultilevel"/>
    <w:tmpl w:val="5440826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68DE5FEC"/>
    <w:multiLevelType w:val="hybridMultilevel"/>
    <w:tmpl w:val="73BA1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69C9011F"/>
    <w:multiLevelType w:val="hybridMultilevel"/>
    <w:tmpl w:val="3F1A1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9F825EE"/>
    <w:multiLevelType w:val="hybridMultilevel"/>
    <w:tmpl w:val="BF8E1BFC"/>
    <w:lvl w:ilvl="0" w:tplc="6902CEAA">
      <w:start w:val="1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9">
    <w:nsid w:val="6A417AFD"/>
    <w:multiLevelType w:val="hybridMultilevel"/>
    <w:tmpl w:val="2CFABD8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nsid w:val="6AFD2AAE"/>
    <w:multiLevelType w:val="hybridMultilevel"/>
    <w:tmpl w:val="28ACD07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nsid w:val="6B306D94"/>
    <w:multiLevelType w:val="hybridMultilevel"/>
    <w:tmpl w:val="430A43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6B516038"/>
    <w:multiLevelType w:val="multilevel"/>
    <w:tmpl w:val="69B248EC"/>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3">
    <w:nsid w:val="6C1C2A40"/>
    <w:multiLevelType w:val="hybridMultilevel"/>
    <w:tmpl w:val="44A4B762"/>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nsid w:val="6CA54C71"/>
    <w:multiLevelType w:val="hybridMultilevel"/>
    <w:tmpl w:val="AF96B3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6FCC2784"/>
    <w:multiLevelType w:val="hybridMultilevel"/>
    <w:tmpl w:val="35A8BD62"/>
    <w:lvl w:ilvl="0" w:tplc="811A534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FD4653E"/>
    <w:multiLevelType w:val="hybridMultilevel"/>
    <w:tmpl w:val="CA023B8A"/>
    <w:lvl w:ilvl="0" w:tplc="A788BBBC">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nsid w:val="711910C6"/>
    <w:multiLevelType w:val="multilevel"/>
    <w:tmpl w:val="C608C026"/>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725456A3"/>
    <w:multiLevelType w:val="hybridMultilevel"/>
    <w:tmpl w:val="D4E853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741A6143"/>
    <w:multiLevelType w:val="hybridMultilevel"/>
    <w:tmpl w:val="31143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762C5A11"/>
    <w:multiLevelType w:val="multilevel"/>
    <w:tmpl w:val="18C6D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76433AC1"/>
    <w:multiLevelType w:val="hybridMultilevel"/>
    <w:tmpl w:val="94D08E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77165C80"/>
    <w:multiLevelType w:val="hybridMultilevel"/>
    <w:tmpl w:val="DAB62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77850B02"/>
    <w:multiLevelType w:val="multilevel"/>
    <w:tmpl w:val="D5500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78C622D7"/>
    <w:multiLevelType w:val="hybridMultilevel"/>
    <w:tmpl w:val="BA40B2F0"/>
    <w:lvl w:ilvl="0" w:tplc="96BE714C">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7B024CA6"/>
    <w:multiLevelType w:val="hybridMultilevel"/>
    <w:tmpl w:val="60D65A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nsid w:val="7B38595F"/>
    <w:multiLevelType w:val="hybridMultilevel"/>
    <w:tmpl w:val="C8E6B19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CC4502F"/>
    <w:multiLevelType w:val="hybridMultilevel"/>
    <w:tmpl w:val="CDA007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DA2790F"/>
    <w:multiLevelType w:val="multilevel"/>
    <w:tmpl w:val="DE7A9356"/>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9">
    <w:nsid w:val="7DAF6E6A"/>
    <w:multiLevelType w:val="hybridMultilevel"/>
    <w:tmpl w:val="3150421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7DD06F10"/>
    <w:multiLevelType w:val="hybridMultilevel"/>
    <w:tmpl w:val="EDA6BB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nsid w:val="7E9619E8"/>
    <w:multiLevelType w:val="multilevel"/>
    <w:tmpl w:val="36467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FB172F7"/>
    <w:multiLevelType w:val="hybridMultilevel"/>
    <w:tmpl w:val="E062B1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7FE6763E"/>
    <w:multiLevelType w:val="multilevel"/>
    <w:tmpl w:val="155A8042"/>
    <w:name w:val="WW8Num3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num w:numId="1">
    <w:abstractNumId w:val="125"/>
  </w:num>
  <w:num w:numId="2">
    <w:abstractNumId w:val="60"/>
  </w:num>
  <w:num w:numId="3">
    <w:abstractNumId w:val="15"/>
  </w:num>
  <w:num w:numId="4">
    <w:abstractNumId w:val="10"/>
  </w:num>
  <w:num w:numId="5">
    <w:abstractNumId w:val="0"/>
  </w:num>
  <w:num w:numId="6">
    <w:abstractNumId w:val="1"/>
  </w:num>
  <w:num w:numId="7">
    <w:abstractNumId w:val="2"/>
  </w:num>
  <w:num w:numId="8">
    <w:abstractNumId w:val="3"/>
  </w:num>
  <w:num w:numId="9">
    <w:abstractNumId w:val="4"/>
  </w:num>
  <w:num w:numId="10">
    <w:abstractNumId w:val="153"/>
  </w:num>
  <w:num w:numId="11">
    <w:abstractNumId w:val="45"/>
  </w:num>
  <w:num w:numId="12">
    <w:abstractNumId w:val="8"/>
  </w:num>
  <w:num w:numId="13">
    <w:abstractNumId w:val="52"/>
  </w:num>
  <w:num w:numId="14">
    <w:abstractNumId w:val="136"/>
  </w:num>
  <w:num w:numId="15">
    <w:abstractNumId w:val="34"/>
  </w:num>
  <w:num w:numId="16">
    <w:abstractNumId w:val="95"/>
  </w:num>
  <w:num w:numId="17">
    <w:abstractNumId w:val="63"/>
  </w:num>
  <w:num w:numId="18">
    <w:abstractNumId w:val="16"/>
  </w:num>
  <w:num w:numId="19">
    <w:abstractNumId w:val="134"/>
  </w:num>
  <w:num w:numId="20">
    <w:abstractNumId w:val="102"/>
  </w:num>
  <w:num w:numId="21">
    <w:abstractNumId w:val="87"/>
  </w:num>
  <w:num w:numId="22">
    <w:abstractNumId w:val="137"/>
  </w:num>
  <w:num w:numId="23">
    <w:abstractNumId w:val="36"/>
  </w:num>
  <w:num w:numId="24">
    <w:abstractNumId w:val="70"/>
  </w:num>
  <w:num w:numId="25">
    <w:abstractNumId w:val="149"/>
  </w:num>
  <w:num w:numId="26">
    <w:abstractNumId w:val="104"/>
  </w:num>
  <w:num w:numId="27">
    <w:abstractNumId w:val="103"/>
  </w:num>
  <w:num w:numId="28">
    <w:abstractNumId w:val="113"/>
  </w:num>
  <w:num w:numId="29">
    <w:abstractNumId w:val="110"/>
  </w:num>
  <w:num w:numId="30">
    <w:abstractNumId w:val="115"/>
  </w:num>
  <w:num w:numId="31">
    <w:abstractNumId w:val="54"/>
  </w:num>
  <w:num w:numId="32">
    <w:abstractNumId w:val="5"/>
  </w:num>
  <w:num w:numId="33">
    <w:abstractNumId w:val="120"/>
  </w:num>
  <w:num w:numId="34">
    <w:abstractNumId w:val="93"/>
  </w:num>
  <w:num w:numId="35">
    <w:abstractNumId w:val="73"/>
  </w:num>
  <w:num w:numId="36">
    <w:abstractNumId w:val="85"/>
  </w:num>
  <w:num w:numId="37">
    <w:abstractNumId w:val="66"/>
  </w:num>
  <w:num w:numId="38">
    <w:abstractNumId w:val="50"/>
  </w:num>
  <w:num w:numId="39">
    <w:abstractNumId w:val="147"/>
  </w:num>
  <w:num w:numId="40">
    <w:abstractNumId w:val="89"/>
  </w:num>
  <w:num w:numId="41">
    <w:abstractNumId w:val="27"/>
  </w:num>
  <w:num w:numId="42">
    <w:abstractNumId w:val="107"/>
  </w:num>
  <w:num w:numId="43">
    <w:abstractNumId w:val="24"/>
  </w:num>
  <w:num w:numId="44">
    <w:abstractNumId w:val="108"/>
  </w:num>
  <w:num w:numId="45">
    <w:abstractNumId w:val="58"/>
  </w:num>
  <w:num w:numId="46">
    <w:abstractNumId w:val="26"/>
  </w:num>
  <w:num w:numId="47">
    <w:abstractNumId w:val="46"/>
  </w:num>
  <w:num w:numId="48">
    <w:abstractNumId w:val="38"/>
  </w:num>
  <w:num w:numId="49">
    <w:abstractNumId w:val="67"/>
  </w:num>
  <w:num w:numId="50">
    <w:abstractNumId w:val="14"/>
  </w:num>
  <w:num w:numId="51">
    <w:abstractNumId w:val="119"/>
  </w:num>
  <w:num w:numId="52">
    <w:abstractNumId w:val="20"/>
  </w:num>
  <w:num w:numId="53">
    <w:abstractNumId w:val="142"/>
  </w:num>
  <w:num w:numId="54">
    <w:abstractNumId w:val="127"/>
  </w:num>
  <w:num w:numId="55">
    <w:abstractNumId w:val="97"/>
  </w:num>
  <w:num w:numId="56">
    <w:abstractNumId w:val="131"/>
  </w:num>
  <w:num w:numId="57">
    <w:abstractNumId w:val="48"/>
  </w:num>
  <w:num w:numId="58">
    <w:abstractNumId w:val="30"/>
  </w:num>
  <w:num w:numId="59">
    <w:abstractNumId w:val="139"/>
  </w:num>
  <w:num w:numId="60">
    <w:abstractNumId w:val="88"/>
  </w:num>
  <w:num w:numId="61">
    <w:abstractNumId w:val="68"/>
  </w:num>
  <w:num w:numId="62">
    <w:abstractNumId w:val="55"/>
  </w:num>
  <w:num w:numId="63">
    <w:abstractNumId w:val="150"/>
  </w:num>
  <w:num w:numId="64">
    <w:abstractNumId w:val="61"/>
  </w:num>
  <w:num w:numId="65">
    <w:abstractNumId w:val="96"/>
  </w:num>
  <w:num w:numId="66">
    <w:abstractNumId w:val="145"/>
  </w:num>
  <w:num w:numId="67">
    <w:abstractNumId w:val="101"/>
  </w:num>
  <w:num w:numId="68">
    <w:abstractNumId w:val="17"/>
  </w:num>
  <w:num w:numId="69">
    <w:abstractNumId w:val="114"/>
  </w:num>
  <w:num w:numId="70">
    <w:abstractNumId w:val="105"/>
  </w:num>
  <w:num w:numId="71">
    <w:abstractNumId w:val="23"/>
  </w:num>
  <w:num w:numId="72">
    <w:abstractNumId w:val="33"/>
  </w:num>
  <w:num w:numId="73">
    <w:abstractNumId w:val="78"/>
  </w:num>
  <w:num w:numId="74">
    <w:abstractNumId w:val="94"/>
  </w:num>
  <w:num w:numId="75">
    <w:abstractNumId w:val="62"/>
  </w:num>
  <w:num w:numId="76">
    <w:abstractNumId w:val="74"/>
  </w:num>
  <w:num w:numId="77">
    <w:abstractNumId w:val="81"/>
  </w:num>
  <w:num w:numId="78">
    <w:abstractNumId w:val="140"/>
    <w:lvlOverride w:ilvl="0">
      <w:startOverride w:val="3"/>
    </w:lvlOverride>
  </w:num>
  <w:num w:numId="79">
    <w:abstractNumId w:val="106"/>
  </w:num>
  <w:num w:numId="80">
    <w:abstractNumId w:val="18"/>
  </w:num>
  <w:num w:numId="81">
    <w:abstractNumId w:val="123"/>
  </w:num>
  <w:num w:numId="82">
    <w:abstractNumId w:val="109"/>
  </w:num>
  <w:num w:numId="83">
    <w:abstractNumId w:val="29"/>
  </w:num>
  <w:num w:numId="84">
    <w:abstractNumId w:val="148"/>
  </w:num>
  <w:num w:numId="85">
    <w:abstractNumId w:val="111"/>
  </w:num>
  <w:num w:numId="86">
    <w:abstractNumId w:val="44"/>
  </w:num>
  <w:num w:numId="87">
    <w:abstractNumId w:val="144"/>
  </w:num>
  <w:num w:numId="88">
    <w:abstractNumId w:val="79"/>
  </w:num>
  <w:num w:numId="89">
    <w:abstractNumId w:val="128"/>
  </w:num>
  <w:num w:numId="90">
    <w:abstractNumId w:val="32"/>
  </w:num>
  <w:num w:numId="91">
    <w:abstractNumId w:val="13"/>
  </w:num>
  <w:num w:numId="92">
    <w:abstractNumId w:val="141"/>
  </w:num>
  <w:num w:numId="93">
    <w:abstractNumId w:val="11"/>
  </w:num>
  <w:num w:numId="94">
    <w:abstractNumId w:val="132"/>
  </w:num>
  <w:num w:numId="95">
    <w:abstractNumId w:val="146"/>
  </w:num>
  <w:num w:numId="96">
    <w:abstractNumId w:val="9"/>
  </w:num>
  <w:num w:numId="97">
    <w:abstractNumId w:val="98"/>
  </w:num>
  <w:num w:numId="98">
    <w:abstractNumId w:val="116"/>
  </w:num>
  <w:num w:numId="99">
    <w:abstractNumId w:val="100"/>
  </w:num>
  <w:num w:numId="100">
    <w:abstractNumId w:val="118"/>
  </w:num>
  <w:num w:numId="101">
    <w:abstractNumId w:val="135"/>
  </w:num>
  <w:num w:numId="102">
    <w:abstractNumId w:val="121"/>
  </w:num>
  <w:num w:numId="103">
    <w:abstractNumId w:val="41"/>
  </w:num>
  <w:num w:numId="104">
    <w:abstractNumId w:val="130"/>
  </w:num>
  <w:num w:numId="105">
    <w:abstractNumId w:val="83"/>
  </w:num>
  <w:num w:numId="106">
    <w:abstractNumId w:val="77"/>
  </w:num>
  <w:num w:numId="107">
    <w:abstractNumId w:val="65"/>
  </w:num>
  <w:num w:numId="108">
    <w:abstractNumId w:val="6"/>
  </w:num>
  <w:num w:numId="109">
    <w:abstractNumId w:val="71"/>
  </w:num>
  <w:num w:numId="110">
    <w:abstractNumId w:val="39"/>
  </w:num>
  <w:num w:numId="111">
    <w:abstractNumId w:val="92"/>
  </w:num>
  <w:num w:numId="112">
    <w:abstractNumId w:val="64"/>
  </w:num>
  <w:num w:numId="113">
    <w:abstractNumId w:val="40"/>
  </w:num>
  <w:num w:numId="114">
    <w:abstractNumId w:val="31"/>
  </w:num>
  <w:num w:numId="115">
    <w:abstractNumId w:val="124"/>
  </w:num>
  <w:num w:numId="116">
    <w:abstractNumId w:val="57"/>
  </w:num>
  <w:num w:numId="117">
    <w:abstractNumId w:val="86"/>
  </w:num>
  <w:num w:numId="118">
    <w:abstractNumId w:val="56"/>
  </w:num>
  <w:num w:numId="119">
    <w:abstractNumId w:val="76"/>
  </w:num>
  <w:num w:numId="120">
    <w:abstractNumId w:val="49"/>
  </w:num>
  <w:num w:numId="121">
    <w:abstractNumId w:val="90"/>
  </w:num>
  <w:num w:numId="122">
    <w:abstractNumId w:val="19"/>
  </w:num>
  <w:num w:numId="123">
    <w:abstractNumId w:val="53"/>
  </w:num>
  <w:num w:numId="124">
    <w:abstractNumId w:val="37"/>
  </w:num>
  <w:num w:numId="125">
    <w:abstractNumId w:val="47"/>
  </w:num>
  <w:num w:numId="126">
    <w:abstractNumId w:val="80"/>
  </w:num>
  <w:num w:numId="127">
    <w:abstractNumId w:val="35"/>
  </w:num>
  <w:num w:numId="128">
    <w:abstractNumId w:val="59"/>
  </w:num>
  <w:num w:numId="129">
    <w:abstractNumId w:val="12"/>
  </w:num>
  <w:num w:numId="130">
    <w:abstractNumId w:val="91"/>
  </w:num>
  <w:num w:numId="131">
    <w:abstractNumId w:val="133"/>
  </w:num>
  <w:num w:numId="132">
    <w:abstractNumId w:val="72"/>
  </w:num>
  <w:num w:numId="133">
    <w:abstractNumId w:val="43"/>
  </w:num>
  <w:num w:numId="134">
    <w:abstractNumId w:val="112"/>
  </w:num>
  <w:num w:numId="135">
    <w:abstractNumId w:val="22"/>
  </w:num>
  <w:num w:numId="136">
    <w:abstractNumId w:val="151"/>
  </w:num>
  <w:num w:numId="137">
    <w:abstractNumId w:val="7"/>
  </w:num>
  <w:num w:numId="138">
    <w:abstractNumId w:val="84"/>
  </w:num>
  <w:num w:numId="139">
    <w:abstractNumId w:val="51"/>
  </w:num>
  <w:num w:numId="140">
    <w:abstractNumId w:val="25"/>
  </w:num>
  <w:num w:numId="141">
    <w:abstractNumId w:val="122"/>
  </w:num>
  <w:num w:numId="142">
    <w:abstractNumId w:val="143"/>
  </w:num>
  <w:num w:numId="143">
    <w:abstractNumId w:val="99"/>
  </w:num>
  <w:num w:numId="144">
    <w:abstractNumId w:val="117"/>
  </w:num>
  <w:num w:numId="145">
    <w:abstractNumId w:val="152"/>
  </w:num>
  <w:num w:numId="146">
    <w:abstractNumId w:val="138"/>
  </w:num>
  <w:num w:numId="147">
    <w:abstractNumId w:val="69"/>
  </w:num>
  <w:num w:numId="148">
    <w:abstractNumId w:val="42"/>
  </w:num>
  <w:num w:numId="149">
    <w:abstractNumId w:val="126"/>
  </w:num>
  <w:num w:numId="150">
    <w:abstractNumId w:val="82"/>
  </w:num>
  <w:num w:numId="151">
    <w:abstractNumId w:val="75"/>
  </w:num>
  <w:num w:numId="152">
    <w:abstractNumId w:val="21"/>
  </w:num>
  <w:num w:numId="153">
    <w:abstractNumId w:val="129"/>
  </w:num>
  <w:num w:numId="154">
    <w:abstractNumId w:val="28"/>
  </w:num>
  <w:numIdMacAtCleanup w:val="1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1"/>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5C1479"/>
    <w:rsid w:val="00052268"/>
    <w:rsid w:val="00065458"/>
    <w:rsid w:val="00085231"/>
    <w:rsid w:val="00091CFC"/>
    <w:rsid w:val="000A2308"/>
    <w:rsid w:val="000B352D"/>
    <w:rsid w:val="00110F00"/>
    <w:rsid w:val="00141EB2"/>
    <w:rsid w:val="00150B9E"/>
    <w:rsid w:val="001C021C"/>
    <w:rsid w:val="001D0407"/>
    <w:rsid w:val="002221E9"/>
    <w:rsid w:val="00223B15"/>
    <w:rsid w:val="002370BD"/>
    <w:rsid w:val="0024542C"/>
    <w:rsid w:val="00253394"/>
    <w:rsid w:val="00254831"/>
    <w:rsid w:val="00331A63"/>
    <w:rsid w:val="003373FD"/>
    <w:rsid w:val="00340EE5"/>
    <w:rsid w:val="0034422C"/>
    <w:rsid w:val="003503A5"/>
    <w:rsid w:val="00352C1F"/>
    <w:rsid w:val="00380291"/>
    <w:rsid w:val="00381CA3"/>
    <w:rsid w:val="003A2812"/>
    <w:rsid w:val="003A4B19"/>
    <w:rsid w:val="003D090D"/>
    <w:rsid w:val="003E0C7F"/>
    <w:rsid w:val="004569AA"/>
    <w:rsid w:val="00457951"/>
    <w:rsid w:val="00460D92"/>
    <w:rsid w:val="00480919"/>
    <w:rsid w:val="00486A5C"/>
    <w:rsid w:val="004A219C"/>
    <w:rsid w:val="004A4C4D"/>
    <w:rsid w:val="004C031C"/>
    <w:rsid w:val="00501080"/>
    <w:rsid w:val="00550F1C"/>
    <w:rsid w:val="0057289C"/>
    <w:rsid w:val="005B24F0"/>
    <w:rsid w:val="005B35DE"/>
    <w:rsid w:val="005C1479"/>
    <w:rsid w:val="00622D7B"/>
    <w:rsid w:val="0066483D"/>
    <w:rsid w:val="00685C2C"/>
    <w:rsid w:val="0074153A"/>
    <w:rsid w:val="00790327"/>
    <w:rsid w:val="007D6D20"/>
    <w:rsid w:val="007E1FEF"/>
    <w:rsid w:val="00826283"/>
    <w:rsid w:val="00827307"/>
    <w:rsid w:val="00847AD8"/>
    <w:rsid w:val="00851391"/>
    <w:rsid w:val="008513B2"/>
    <w:rsid w:val="00854A9F"/>
    <w:rsid w:val="00855EBF"/>
    <w:rsid w:val="00860A55"/>
    <w:rsid w:val="008714AA"/>
    <w:rsid w:val="00876C3A"/>
    <w:rsid w:val="0088332C"/>
    <w:rsid w:val="008A4DE4"/>
    <w:rsid w:val="00923B06"/>
    <w:rsid w:val="009323A8"/>
    <w:rsid w:val="00934CCC"/>
    <w:rsid w:val="00943F91"/>
    <w:rsid w:val="00983A3E"/>
    <w:rsid w:val="009B26F9"/>
    <w:rsid w:val="009E47F8"/>
    <w:rsid w:val="00A11342"/>
    <w:rsid w:val="00A123AC"/>
    <w:rsid w:val="00A12C50"/>
    <w:rsid w:val="00A404A5"/>
    <w:rsid w:val="00A471D4"/>
    <w:rsid w:val="00A72580"/>
    <w:rsid w:val="00A822C1"/>
    <w:rsid w:val="00AB4683"/>
    <w:rsid w:val="00AB6FAD"/>
    <w:rsid w:val="00AE593D"/>
    <w:rsid w:val="00AE6678"/>
    <w:rsid w:val="00BB1015"/>
    <w:rsid w:val="00BE38EA"/>
    <w:rsid w:val="00C61839"/>
    <w:rsid w:val="00C76617"/>
    <w:rsid w:val="00C943BA"/>
    <w:rsid w:val="00CB494E"/>
    <w:rsid w:val="00CD14C9"/>
    <w:rsid w:val="00D01DC2"/>
    <w:rsid w:val="00D162C7"/>
    <w:rsid w:val="00D166E3"/>
    <w:rsid w:val="00D16DD3"/>
    <w:rsid w:val="00D44B3D"/>
    <w:rsid w:val="00D47D98"/>
    <w:rsid w:val="00D554F9"/>
    <w:rsid w:val="00D62DE7"/>
    <w:rsid w:val="00DB0C89"/>
    <w:rsid w:val="00DD62CF"/>
    <w:rsid w:val="00E12338"/>
    <w:rsid w:val="00E7049F"/>
    <w:rsid w:val="00E8695E"/>
    <w:rsid w:val="00F504A8"/>
    <w:rsid w:val="00F6497C"/>
    <w:rsid w:val="00F65481"/>
    <w:rsid w:val="00F74B28"/>
    <w:rsid w:val="00FC454F"/>
    <w:rsid w:val="00FD2810"/>
    <w:rsid w:val="00FD4223"/>
    <w:rsid w:val="00FD64BC"/>
    <w:rsid w:val="00FF65A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59">
      <o:colormenu v:ext="edit" fillcolor="none" strokecolor="none"/>
    </o:shapedefaults>
    <o:shapelayout v:ext="edit">
      <o:idmap v:ext="edit" data="1"/>
      <o:rules v:ext="edit">
        <o:r id="V:Rule5" type="callout" idref="#_x0000_s1082"/>
        <o:r id="V:Rule6" type="callout" idref="#_x0000_s1083"/>
        <o:r id="V:Rule7" type="callout" idref="#_x0000_s1084"/>
        <o:r id="V:Rule8" type="callout" idref="#_x0000_s1331"/>
        <o:r id="V:Rule18" type="callout" idref="#_x0000_s1332"/>
        <o:r id="V:Rule19" type="callout" idref="#_x0000_s1091"/>
        <o:r id="V:Rule20" type="callout" idref="#_x0000_s1092"/>
        <o:r id="V:Rule21" type="callout" idref="#_x0000_s1098"/>
        <o:r id="V:Rule22" type="callout" idref="#_x0000_s1100"/>
        <o:r id="V:Rule23" type="callout" idref="#_x0000_s1099"/>
        <o:r id="V:Rule24" type="callout" idref="#_x0000_s1108"/>
        <o:r id="V:Rule30" type="callout" idref="#_x0000_s1337"/>
        <o:r id="V:Rule31" type="callout" idref="#_x0000_s1334"/>
        <o:r id="V:Rule32" type="callout" idref="#_x0000_s1336"/>
        <o:r id="V:Rule33" type="callout" idref="#_x0000_s1333"/>
        <o:r id="V:Rule35" type="callout" idref="#_x0000_s1117"/>
        <o:r id="V:Rule36" type="callout" idref="#_x0000_s1116"/>
        <o:r id="V:Rule39" type="callout" idref="#_x0000_s1128"/>
        <o:r id="V:Rule40" type="callout" idref="#_x0000_s1127"/>
        <o:r id="V:Rule41" type="callout" idref="#_x0000_s1124"/>
        <o:r id="V:Rule42" type="callout" idref="#_x0000_s1338"/>
        <o:r id="V:Rule43" type="callout" idref="#_x0000_s1130"/>
        <o:r id="V:Rule44" type="callout" idref="#_x0000_s1131"/>
        <o:r id="V:Rule45" type="callout" idref="#_x0000_s1129"/>
        <o:r id="V:Rule46" type="callout" idref="#_x0000_s1136"/>
        <o:r id="V:Rule47" type="callout" idref="#_x0000_s1135"/>
        <o:r id="V:Rule48" type="callout" idref="#_x0000_s1134"/>
        <o:r id="V:Rule49" type="callout" idref="#_x0000_s1133"/>
        <o:r id="V:Rule50" type="callout" idref="#_x0000_s1132"/>
        <o:r id="V:Rule51" type="callout" idref="#_x0000_s1339"/>
        <o:r id="V:Rule52" type="callout" idref="#_x0000_s1340"/>
        <o:r id="V:Rule53" type="callout" idref="#_x0000_s1341"/>
        <o:r id="V:Rule54" type="callout" idref="#_x0000_s1342"/>
        <o:r id="V:Rule55" type="callout" idref="#_x0000_s1142"/>
        <o:r id="V:Rule56" type="callout" idref="#_x0000_s1145"/>
        <o:r id="V:Rule57" type="callout" idref="#_x0000_s1144"/>
        <o:r id="V:Rule58" type="callout" idref="#_x0000_s1143"/>
        <o:r id="V:Rule59" type="callout" idref="#_x0000_s1147"/>
        <o:r id="V:Rule60" type="callout" idref="#_x0000_s1146"/>
        <o:r id="V:Rule61" type="callout" idref="#_x0000_s1156"/>
        <o:r id="V:Rule62" type="callout" idref="#_x0000_s1155"/>
        <o:r id="V:Rule63" type="callout" idref="#_x0000_s1154"/>
        <o:r id="V:Rule65" type="callout" idref="#_x0000_s1151"/>
        <o:r id="V:Rule66" type="callout" idref="#_x0000_s1150"/>
        <o:r id="V:Rule67" type="callout" idref="#_x0000_s1172"/>
        <o:r id="V:Rule68" type="callout" idref="#_x0000_s1159"/>
        <o:r id="V:Rule69" type="callout" idref="#_x0000_s1158"/>
        <o:r id="V:Rule70" type="callout" idref="#_x0000_s1160"/>
        <o:r id="V:Rule71" type="callout" idref="#_x0000_s1174"/>
        <o:r id="V:Rule73" type="callout" idref="#_x0000_s1166"/>
        <o:r id="V:Rule74" type="callout" idref="#_x0000_s1169"/>
        <o:r id="V:Rule76" type="callout" idref="#_x0000_s1171"/>
        <o:r id="V:Rule77" type="callout" idref="#_x0000_s1176"/>
        <o:r id="V:Rule78" type="callout" idref="#_x0000_s1173"/>
        <o:r id="V:Rule79" type="callout" idref="#_x0000_s1161"/>
        <o:r id="V:Rule80" type="callout" idref="#_x0000_s1162"/>
        <o:r id="V:Rule81" type="callout" idref="#_x0000_s1165"/>
        <o:r id="V:Rule82" type="callout" idref="#_x0000_s1164"/>
        <o:r id="V:Rule83" type="callout" idref="#_x0000_s1163"/>
        <o:r id="V:Rule84" type="callout" idref="#_x0000_s1198"/>
        <o:r id="V:Rule85" type="callout" idref="#_x0000_s1201"/>
        <o:r id="V:Rule86" type="callout" idref="#_x0000_s1346"/>
        <o:r id="V:Rule87" type="callout" idref="#_x0000_s1199"/>
        <o:r id="V:Rule88" type="callout" idref="#_x0000_s1202"/>
        <o:r id="V:Rule89" type="callout" idref="#_x0000_s1204"/>
        <o:r id="V:Rule90" type="callout" idref="#_x0000_s1205"/>
        <o:r id="V:Rule96" type="callout" idref="#_x0000_s1225"/>
        <o:r id="V:Rule97" type="callout" idref="#_x0000_s1217"/>
        <o:r id="V:Rule98" type="callout" idref="#_x0000_s1214"/>
        <o:r id="V:Rule99" type="callout" idref="#_x0000_s1218"/>
        <o:r id="V:Rule100" type="callout" idref="#_x0000_s1220"/>
        <o:r id="V:Rule101" type="callout" idref="#_x0000_s1221"/>
        <o:r id="V:Rule102" type="callout" idref="#_x0000_s1222"/>
        <o:r id="V:Rule103" type="callout" idref="#_x0000_s1223"/>
        <o:r id="V:Rule104" type="callout" idref="#_x0000_s1236"/>
        <o:r id="V:Rule106" type="callout" idref="#_x0000_s1257"/>
        <o:r id="V:Rule107" type="callout" idref="#_x0000_s1241"/>
        <o:r id="V:Rule110" type="callout" idref="#_x0000_s1242"/>
        <o:r id="V:Rule113" type="callout" idref="#_x0000_s1247"/>
        <o:r id="V:Rule116" type="callout" idref="#_x0000_s1283"/>
        <o:r id="V:Rule117" type="callout" idref="#_x0000_s1281"/>
        <o:r id="V:Rule118" type="callout" idref="#_x0000_s1286"/>
        <o:r id="V:Rule119" type="callout" idref="#_x0000_s1285"/>
        <o:r id="V:Rule120" type="callout" idref="#_x0000_s1284"/>
        <o:r id="V:Rule121" type="callout" idref="#_x0000_s1287"/>
        <o:r id="V:Rule122" type="callout" idref="#_x0000_s1290"/>
        <o:r id="V:Rule123" type="callout" idref="#_x0000_s1288"/>
        <o:r id="V:Rule124" type="callout" idref="#_x0000_s1289"/>
        <o:r id="V:Rule125" type="callout" idref="#_x0000_s1292"/>
        <o:r id="V:Rule126" type="callout" idref="#_x0000_s1291"/>
        <o:r id="V:Rule127" type="callout" idref="#_x0000_s1295"/>
        <o:r id="V:Rule128" type="callout" idref="#_x0000_s1294"/>
        <o:r id="V:Rule129" type="callout" idref="#_x0000_s1293"/>
        <o:r id="V:Rule130" type="callout" idref="#_x0000_s1296"/>
        <o:r id="V:Rule131" type="callout" idref="#_x0000_s1297"/>
        <o:r id="V:Rule132" type="callout" idref="#_x0000_s1298"/>
        <o:r id="V:Rule133" type="callout" idref="#_x0000_s1299"/>
        <o:r id="V:Rule146" type="callout" idref="#_x0000_s1306"/>
        <o:r id="V:Rule147" type="callout" idref="#_x0000_s1304"/>
        <o:r id="V:Rule148" type="callout" idref="#_x0000_s1309"/>
        <o:r id="V:Rule149" type="callout" idref="#_x0000_s1308"/>
        <o:r id="V:Rule150" type="callout" idref="#_x0000_s1307"/>
        <o:r id="V:Rule153" type="connector" idref="#_x0000_s1324"/>
        <o:r id="V:Rule154" type="connector" idref="#_x0000_s1345"/>
        <o:r id="V:Rule155" type="connector" idref="#_x0000_s1081"/>
        <o:r id="V:Rule156" type="connector" idref="#_x0000_s1111"/>
        <o:r id="V:Rule157" type="connector" idref="#_x0000_s1046"/>
        <o:r id="V:Rule158" type="connector" idref="#_x0000_s1115"/>
        <o:r id="V:Rule159" type="connector" idref="#_x0000_s1303"/>
        <o:r id="V:Rule160" type="connector" idref="#_x0000_s1066"/>
        <o:r id="V:Rule161" type="connector" idref="#_x0000_s1041"/>
        <o:r id="V:Rule162" type="connector" idref="#_x0000_s1078"/>
        <o:r id="V:Rule163" type="connector" idref="#_x0000_s1170"/>
        <o:r id="V:Rule164" type="connector" idref="#_x0000_s1181"/>
        <o:r id="V:Rule165" type="connector" idref="#_x0000_s1065"/>
        <o:r id="V:Rule166" type="callout" idref="#_x0000_s1073"/>
        <o:r id="V:Rule167" type="connector" idref="#_x0000_s1064"/>
        <o:r id="V:Rule168" type="connector" idref="#_x0000_s1080"/>
        <o:r id="V:Rule169" type="connector" idref="#_x0000_s1321"/>
        <o:r id="V:Rule170" type="callout" idref="#_x0000_s1070"/>
        <o:r id="V:Rule171" type="connector" idref="#_x0000_s1248"/>
        <o:r id="V:Rule172" type="connector" idref="#_x0000_s1250"/>
        <o:r id="V:Rule173" type="connector" idref="#_x0000_s1323"/>
        <o:r id="V:Rule174" type="connector" idref="#_x0000_s1244"/>
        <o:r id="V:Rule175" type="connector" idref="#_x0000_s1175"/>
        <o:r id="V:Rule176" type="connector" idref="#_x0000_s1300"/>
        <o:r id="V:Rule177" type="connector" idref="#_x0000_s1110"/>
        <o:r id="V:Rule178" type="connector" idref="#_x0000_s1249"/>
        <o:r id="V:Rule179" type="connector" idref="#_x0000_s1253"/>
        <o:r id="V:Rule180" type="connector" idref="#_x0000_s1067"/>
        <o:r id="V:Rule181" type="connector" idref="#_x0000_s1182"/>
        <o:r id="V:Rule182" type="connector" idref="#_x0000_s1325"/>
        <o:r id="V:Rule183" type="connector" idref="#_x0000_s1243"/>
        <o:r id="V:Rule184" type="connector" idref="#_x0000_s1118"/>
        <o:r id="V:Rule185" type="callout" idref="#_x0000_s1168"/>
        <o:r id="V:Rule186" type="connector" idref="#_x0000_s1049"/>
        <o:r id="V:Rule187" type="connector" idref="#_x0000_s1112"/>
        <o:r id="V:Rule188" type="connector" idref="#_x0000_s1316"/>
        <o:r id="V:Rule189" type="connector" idref="#_x0000_s1301"/>
        <o:r id="V:Rule190" type="connector" idref="#_x0000_s1318"/>
        <o:r id="V:Rule191" type="connector" idref="#_x0000_s1183"/>
        <o:r id="V:Rule192" type="connector" idref="#_x0000_s1114"/>
        <o:r id="V:Rule193" type="connector" idref="#_x0000_s1184"/>
        <o:r id="V:Rule194" type="connector" idref="#_x0000_s1319"/>
        <o:r id="V:Rule195" type="connector" idref="#_x0000_s1079"/>
        <o:r id="V:Rule196" type="connector" idref="#_x0000_s1068"/>
        <o:r id="V:Rule197" type="connector" idref="#_x0000_s1113"/>
        <o:r id="V:Rule198" type="connector" idref="#_x0000_s1314"/>
        <o:r id="V:Rule199" type="connector" idref="#_x0000_s1119"/>
        <o:r id="V:Rule200" type="callout" idref="#_x0000_s1072"/>
        <o:r id="V:Rule201" type="connector" idref="#_x0000_s1320"/>
        <o:r id="V:Rule202" type="connector" idref="#_x0000_s1237"/>
        <o:r id="V:Rule203" type="connector" idref="#_x0000_s1042"/>
        <o:r id="V:Rule204" type="connector" idref="#_x0000_s1302"/>
        <o:r id="V:Rule205" type="connector" idref="#_x0000_s1322"/>
        <o:r id="V:Rule206" type="connector" idref="#_x0000_s1180"/>
        <o:r id="V:Rule207" type="callout" idref="#_x0000_s10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footer" w:uiPriority="99"/>
    <w:lsdException w:name="caption" w:semiHidden="1" w:uiPriority="35" w:unhideWhenUsed="1" w:qFormat="1"/>
    <w:lsdException w:name="Title" w:uiPriority="10"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14C9"/>
    <w:rPr>
      <w:sz w:val="24"/>
      <w:szCs w:val="24"/>
      <w:lang w:eastAsia="en-US"/>
    </w:rPr>
  </w:style>
  <w:style w:type="paragraph" w:styleId="Heading1">
    <w:name w:val="heading 1"/>
    <w:basedOn w:val="Normal"/>
    <w:next w:val="Normal"/>
    <w:link w:val="Heading1Char"/>
    <w:uiPriority w:val="9"/>
    <w:qFormat/>
    <w:rsid w:val="00FD4223"/>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D4223"/>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822C1"/>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Heading5">
    <w:name w:val="heading 5"/>
    <w:basedOn w:val="Normal"/>
    <w:next w:val="Normal"/>
    <w:link w:val="Heading5Char"/>
    <w:uiPriority w:val="9"/>
    <w:semiHidden/>
    <w:unhideWhenUsed/>
    <w:qFormat/>
    <w:rsid w:val="00FD4223"/>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4223"/>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FD4223"/>
    <w:rPr>
      <w:rFonts w:asciiTheme="majorHAnsi" w:eastAsiaTheme="majorEastAsia" w:hAnsiTheme="majorHAnsi" w:cstheme="majorBidi"/>
      <w:b/>
      <w:bCs/>
      <w:color w:val="4F81BD" w:themeColor="accent1"/>
      <w:sz w:val="26"/>
      <w:szCs w:val="26"/>
      <w:lang w:eastAsia="en-US"/>
    </w:rPr>
  </w:style>
  <w:style w:type="character" w:customStyle="1" w:styleId="Heading5Char">
    <w:name w:val="Heading 5 Char"/>
    <w:basedOn w:val="DefaultParagraphFont"/>
    <w:link w:val="Heading5"/>
    <w:uiPriority w:val="9"/>
    <w:semiHidden/>
    <w:rsid w:val="00FD4223"/>
    <w:rPr>
      <w:rFonts w:asciiTheme="majorHAnsi" w:eastAsiaTheme="majorEastAsia" w:hAnsiTheme="majorHAnsi" w:cstheme="majorBidi"/>
      <w:color w:val="243F60" w:themeColor="accent1" w:themeShade="7F"/>
      <w:sz w:val="24"/>
      <w:szCs w:val="24"/>
      <w:lang w:eastAsia="en-US"/>
    </w:rPr>
  </w:style>
  <w:style w:type="paragraph" w:styleId="Title">
    <w:name w:val="Title"/>
    <w:basedOn w:val="Normal"/>
    <w:next w:val="Normal"/>
    <w:link w:val="TitleChar"/>
    <w:uiPriority w:val="10"/>
    <w:qFormat/>
    <w:rsid w:val="008A4DE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A4DE4"/>
    <w:rPr>
      <w:rFonts w:asciiTheme="majorHAnsi" w:eastAsiaTheme="majorEastAsia" w:hAnsiTheme="majorHAnsi" w:cstheme="majorBidi"/>
      <w:color w:val="17365D" w:themeColor="text2" w:themeShade="BF"/>
      <w:spacing w:val="5"/>
      <w:kern w:val="28"/>
      <w:sz w:val="52"/>
      <w:szCs w:val="52"/>
      <w:lang w:eastAsia="en-US"/>
    </w:rPr>
  </w:style>
  <w:style w:type="paragraph" w:styleId="BalloonText">
    <w:name w:val="Balloon Text"/>
    <w:basedOn w:val="Normal"/>
    <w:link w:val="BalloonTextChar"/>
    <w:uiPriority w:val="99"/>
    <w:rsid w:val="00091CFC"/>
    <w:rPr>
      <w:rFonts w:ascii="Tahoma" w:hAnsi="Tahoma" w:cs="Tahoma"/>
      <w:sz w:val="16"/>
      <w:szCs w:val="16"/>
    </w:rPr>
  </w:style>
  <w:style w:type="character" w:customStyle="1" w:styleId="BalloonTextChar">
    <w:name w:val="Balloon Text Char"/>
    <w:basedOn w:val="DefaultParagraphFont"/>
    <w:link w:val="BalloonText"/>
    <w:uiPriority w:val="99"/>
    <w:rsid w:val="00091CFC"/>
    <w:rPr>
      <w:rFonts w:ascii="Tahoma" w:hAnsi="Tahoma" w:cs="Tahoma"/>
      <w:sz w:val="16"/>
      <w:szCs w:val="16"/>
      <w:lang w:eastAsia="en-US"/>
    </w:rPr>
  </w:style>
  <w:style w:type="table" w:styleId="TableGrid">
    <w:name w:val="Table Grid"/>
    <w:basedOn w:val="TableNormal"/>
    <w:uiPriority w:val="59"/>
    <w:rsid w:val="00FD422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heading">
    <w:name w:val="heading"/>
    <w:basedOn w:val="Normal"/>
    <w:rsid w:val="00FD4223"/>
    <w:pPr>
      <w:spacing w:before="100" w:beforeAutospacing="1" w:after="100" w:afterAutospacing="1"/>
    </w:pPr>
  </w:style>
  <w:style w:type="paragraph" w:styleId="NormalWeb">
    <w:name w:val="Normal (Web)"/>
    <w:basedOn w:val="Normal"/>
    <w:uiPriority w:val="99"/>
    <w:unhideWhenUsed/>
    <w:rsid w:val="00FD4223"/>
    <w:pPr>
      <w:spacing w:before="100" w:beforeAutospacing="1" w:after="100" w:afterAutospacing="1"/>
    </w:pPr>
  </w:style>
  <w:style w:type="character" w:styleId="Strong">
    <w:name w:val="Strong"/>
    <w:basedOn w:val="DefaultParagraphFont"/>
    <w:uiPriority w:val="22"/>
    <w:qFormat/>
    <w:rsid w:val="00FD4223"/>
    <w:rPr>
      <w:b/>
      <w:bCs/>
    </w:rPr>
  </w:style>
  <w:style w:type="paragraph" w:styleId="Header">
    <w:name w:val="header"/>
    <w:basedOn w:val="Normal"/>
    <w:link w:val="HeaderChar"/>
    <w:uiPriority w:val="99"/>
    <w:unhideWhenUsed/>
    <w:rsid w:val="00FD4223"/>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FD4223"/>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FD4223"/>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FD4223"/>
    <w:rPr>
      <w:rFonts w:asciiTheme="minorHAnsi" w:eastAsiaTheme="minorHAnsi" w:hAnsiTheme="minorHAnsi" w:cstheme="minorBidi"/>
      <w:sz w:val="22"/>
      <w:szCs w:val="22"/>
      <w:lang w:eastAsia="en-US"/>
    </w:rPr>
  </w:style>
  <w:style w:type="paragraph" w:styleId="Caption">
    <w:name w:val="caption"/>
    <w:basedOn w:val="Normal"/>
    <w:next w:val="Normal"/>
    <w:uiPriority w:val="35"/>
    <w:unhideWhenUsed/>
    <w:qFormat/>
    <w:rsid w:val="00FD4223"/>
    <w:pPr>
      <w:spacing w:after="200"/>
    </w:pPr>
    <w:rPr>
      <w:rFonts w:asciiTheme="minorHAnsi" w:eastAsiaTheme="minorHAnsi" w:hAnsiTheme="minorHAnsi" w:cstheme="minorBidi"/>
      <w:b/>
      <w:bCs/>
      <w:color w:val="4F81BD" w:themeColor="accent1"/>
      <w:sz w:val="18"/>
      <w:szCs w:val="18"/>
    </w:rPr>
  </w:style>
  <w:style w:type="character" w:customStyle="1" w:styleId="bigtext">
    <w:name w:val="bigtext"/>
    <w:basedOn w:val="DefaultParagraphFont"/>
    <w:rsid w:val="00FD4223"/>
  </w:style>
  <w:style w:type="paragraph" w:customStyle="1" w:styleId="img">
    <w:name w:val="img"/>
    <w:basedOn w:val="Normal"/>
    <w:rsid w:val="00FD4223"/>
    <w:pPr>
      <w:spacing w:before="100" w:beforeAutospacing="1" w:after="100" w:afterAutospacing="1"/>
    </w:pPr>
  </w:style>
  <w:style w:type="paragraph" w:styleId="TOC1">
    <w:name w:val="toc 1"/>
    <w:basedOn w:val="Normal"/>
    <w:next w:val="Normal"/>
    <w:autoRedefine/>
    <w:uiPriority w:val="39"/>
    <w:unhideWhenUsed/>
    <w:qFormat/>
    <w:rsid w:val="00FD4223"/>
    <w:pPr>
      <w:spacing w:after="100" w:line="276"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qFormat/>
    <w:rsid w:val="00FD4223"/>
    <w:pPr>
      <w:spacing w:after="100" w:line="276" w:lineRule="auto"/>
      <w:ind w:left="220"/>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FD4223"/>
    <w:rPr>
      <w:color w:val="0000FF" w:themeColor="hyperlink"/>
      <w:u w:val="single"/>
    </w:rPr>
  </w:style>
  <w:style w:type="paragraph" w:styleId="ListParagraph">
    <w:name w:val="List Paragraph"/>
    <w:basedOn w:val="Normal"/>
    <w:uiPriority w:val="34"/>
    <w:qFormat/>
    <w:rsid w:val="00FD4223"/>
    <w:pPr>
      <w:suppressAutoHyphens/>
      <w:ind w:left="720"/>
      <w:contextualSpacing/>
    </w:pPr>
    <w:rPr>
      <w:lang w:eastAsia="ar-SA"/>
    </w:rPr>
  </w:style>
  <w:style w:type="character" w:customStyle="1" w:styleId="label">
    <w:name w:val="label"/>
    <w:basedOn w:val="DefaultParagraphFont"/>
    <w:rsid w:val="00FD4223"/>
  </w:style>
  <w:style w:type="paragraph" w:customStyle="1" w:styleId="steptext">
    <w:name w:val="steptext"/>
    <w:basedOn w:val="Normal"/>
    <w:rsid w:val="00FD4223"/>
    <w:pPr>
      <w:suppressAutoHyphens/>
      <w:spacing w:before="280" w:after="280"/>
    </w:pPr>
    <w:rPr>
      <w:lang w:eastAsia="ar-SA"/>
    </w:rPr>
  </w:style>
  <w:style w:type="paragraph" w:customStyle="1" w:styleId="stepimg">
    <w:name w:val="stepimg"/>
    <w:basedOn w:val="Normal"/>
    <w:rsid w:val="00FD4223"/>
    <w:pPr>
      <w:suppressAutoHyphens/>
      <w:spacing w:before="280" w:after="280"/>
    </w:pPr>
    <w:rPr>
      <w:lang w:eastAsia="ar-SA"/>
    </w:rPr>
  </w:style>
  <w:style w:type="paragraph" w:styleId="FootnoteText">
    <w:name w:val="footnote text"/>
    <w:basedOn w:val="Normal"/>
    <w:link w:val="FootnoteTextChar"/>
    <w:unhideWhenUsed/>
    <w:rsid w:val="00FD4223"/>
    <w:pPr>
      <w:autoSpaceDE w:val="0"/>
      <w:autoSpaceDN w:val="0"/>
      <w:adjustRightInd w:val="0"/>
    </w:pPr>
    <w:rPr>
      <w:sz w:val="20"/>
      <w:szCs w:val="20"/>
    </w:rPr>
  </w:style>
  <w:style w:type="character" w:customStyle="1" w:styleId="FootnoteTextChar">
    <w:name w:val="Footnote Text Char"/>
    <w:basedOn w:val="DefaultParagraphFont"/>
    <w:link w:val="FootnoteText"/>
    <w:rsid w:val="00FD4223"/>
    <w:rPr>
      <w:lang w:eastAsia="en-US"/>
    </w:rPr>
  </w:style>
  <w:style w:type="character" w:styleId="FootnoteReference">
    <w:name w:val="footnote reference"/>
    <w:basedOn w:val="DefaultParagraphFont"/>
    <w:unhideWhenUsed/>
    <w:rsid w:val="00FD4223"/>
    <w:rPr>
      <w:vertAlign w:val="superscript"/>
    </w:rPr>
  </w:style>
  <w:style w:type="paragraph" w:styleId="TOC3">
    <w:name w:val="toc 3"/>
    <w:basedOn w:val="Normal"/>
    <w:next w:val="Normal"/>
    <w:autoRedefine/>
    <w:uiPriority w:val="39"/>
    <w:unhideWhenUsed/>
    <w:qFormat/>
    <w:rsid w:val="00FD4223"/>
    <w:pPr>
      <w:spacing w:after="100" w:line="276" w:lineRule="auto"/>
      <w:ind w:left="440"/>
    </w:pPr>
    <w:rPr>
      <w:rFonts w:asciiTheme="minorHAnsi" w:eastAsiaTheme="minorEastAsia" w:hAnsiTheme="minorHAnsi" w:cstheme="minorBidi"/>
      <w:sz w:val="22"/>
      <w:szCs w:val="22"/>
    </w:rPr>
  </w:style>
  <w:style w:type="paragraph" w:customStyle="1" w:styleId="Default">
    <w:name w:val="Default"/>
    <w:rsid w:val="00943F91"/>
    <w:pPr>
      <w:autoSpaceDE w:val="0"/>
      <w:autoSpaceDN w:val="0"/>
      <w:adjustRightInd w:val="0"/>
    </w:pPr>
    <w:rPr>
      <w:rFonts w:ascii="Arial" w:eastAsiaTheme="minorHAnsi" w:hAnsi="Arial" w:cs="Arial"/>
      <w:color w:val="000000"/>
      <w:sz w:val="24"/>
      <w:szCs w:val="24"/>
      <w:lang w:eastAsia="en-US"/>
    </w:rPr>
  </w:style>
  <w:style w:type="character" w:styleId="Emphasis">
    <w:name w:val="Emphasis"/>
    <w:basedOn w:val="DefaultParagraphFont"/>
    <w:uiPriority w:val="20"/>
    <w:qFormat/>
    <w:rsid w:val="00943F91"/>
    <w:rPr>
      <w:i/>
      <w:iCs/>
    </w:rPr>
  </w:style>
  <w:style w:type="character" w:customStyle="1" w:styleId="Heading3Char">
    <w:name w:val="Heading 3 Char"/>
    <w:basedOn w:val="DefaultParagraphFont"/>
    <w:link w:val="Heading3"/>
    <w:uiPriority w:val="9"/>
    <w:rsid w:val="00A822C1"/>
    <w:rPr>
      <w:rFonts w:asciiTheme="majorHAnsi" w:eastAsiaTheme="majorEastAsia" w:hAnsiTheme="majorHAnsi" w:cstheme="majorBidi"/>
      <w:b/>
      <w:bCs/>
      <w:color w:val="4F81BD" w:themeColor="accent1"/>
      <w:sz w:val="22"/>
      <w:szCs w:val="22"/>
      <w:lang w:eastAsia="en-US"/>
    </w:rPr>
  </w:style>
  <w:style w:type="character" w:styleId="FollowedHyperlink">
    <w:name w:val="FollowedHyperlink"/>
    <w:basedOn w:val="DefaultParagraphFont"/>
    <w:rsid w:val="0008523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image" Target="media/image99.emf"/><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footer" Target="footer4.xml"/><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image" Target="media/image94.emf"/><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0"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3.emf"/><Relationship Id="rId102" Type="http://schemas.openxmlformats.org/officeDocument/2006/relationships/image" Target="media/image85.png"/><Relationship Id="rId123" Type="http://schemas.openxmlformats.org/officeDocument/2006/relationships/hyperlink" Target="http://www.exceltutorial.org/wp-content/uploads/2008/06/vlookup_sample.jpg" TargetMode="External"/><Relationship Id="rId128" Type="http://schemas.openxmlformats.org/officeDocument/2006/relationships/image" Target="media/image104.jpe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160" Type="http://schemas.openxmlformats.org/officeDocument/2006/relationships/image" Target="media/image136.png"/><Relationship Id="rId165" Type="http://schemas.openxmlformats.org/officeDocument/2006/relationships/image" Target="media/image140.png"/><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5.emf"/><Relationship Id="rId118" Type="http://schemas.openxmlformats.org/officeDocument/2006/relationships/image" Target="media/image100.emf"/><Relationship Id="rId134" Type="http://schemas.openxmlformats.org/officeDocument/2006/relationships/image" Target="media/image110.png"/><Relationship Id="rId139" Type="http://schemas.openxmlformats.org/officeDocument/2006/relationships/image" Target="media/image115.emf"/><Relationship Id="rId80" Type="http://schemas.openxmlformats.org/officeDocument/2006/relationships/image" Target="media/image64.emf"/><Relationship Id="rId85" Type="http://schemas.openxmlformats.org/officeDocument/2006/relationships/image" Target="media/image68.png"/><Relationship Id="rId150" Type="http://schemas.openxmlformats.org/officeDocument/2006/relationships/image" Target="media/image126.emf"/><Relationship Id="rId155" Type="http://schemas.openxmlformats.org/officeDocument/2006/relationships/image" Target="media/image131.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image" Target="media/image25.gif"/><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2.jpeg"/><Relationship Id="rId129" Type="http://schemas.openxmlformats.org/officeDocument/2006/relationships/image" Target="media/image105.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emf"/><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image" Target="media/image15.png"/><Relationship Id="rId36" Type="http://schemas.openxmlformats.org/officeDocument/2006/relationships/image" Target="media/image23.gif"/><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9.png"/><Relationship Id="rId114" Type="http://schemas.openxmlformats.org/officeDocument/2006/relationships/image" Target="media/image96.emf"/><Relationship Id="rId119" Type="http://schemas.openxmlformats.org/officeDocument/2006/relationships/image" Target="media/image101.emf"/><Relationship Id="rId127" Type="http://schemas.openxmlformats.org/officeDocument/2006/relationships/hyperlink" Target="http://www.exceltutorial.org/wp-content/uploads/2008/06/vlookup_sample_3.jpg" TargetMode="Externa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footer" Target="footer5.xml"/><Relationship Id="rId81" Type="http://schemas.openxmlformats.org/officeDocument/2006/relationships/image" Target="media/image65.emf"/><Relationship Id="rId86" Type="http://schemas.openxmlformats.org/officeDocument/2006/relationships/image" Target="media/image69.emf"/><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spreadsheets.about.com/od/s/g/spreadsheet_def.htm" TargetMode="External"/><Relationship Id="rId130" Type="http://schemas.openxmlformats.org/officeDocument/2006/relationships/image" Target="media/image106.pn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png"/><Relationship Id="rId164" Type="http://schemas.openxmlformats.org/officeDocument/2006/relationships/hyperlink" Target="http://dictionary.reference.com/search?q=retrograde"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emf"/><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yperlink" Target="http://www.exceltutorial.org/17-vlookup/" TargetMode="External"/><Relationship Id="rId125" Type="http://schemas.openxmlformats.org/officeDocument/2006/relationships/hyperlink" Target="http://www.exceltutorial.org/wp-content/uploads/2008/06/vlookup_sample_2.jpg" TargetMode="External"/><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footer" Target="footer1.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0.emf"/><Relationship Id="rId110" Type="http://schemas.openxmlformats.org/officeDocument/2006/relationships/image" Target="media/image93.png"/><Relationship Id="rId115" Type="http://schemas.openxmlformats.org/officeDocument/2006/relationships/image" Target="media/image97.emf"/><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61" Type="http://schemas.openxmlformats.org/officeDocument/2006/relationships/image" Target="media/image48.png"/><Relationship Id="rId82" Type="http://schemas.openxmlformats.org/officeDocument/2006/relationships/hyperlink" Target="http://www.baycongroup.com/excel2007/02_excel.htm" TargetMode="External"/><Relationship Id="rId152" Type="http://schemas.openxmlformats.org/officeDocument/2006/relationships/image" Target="media/image12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2.emf"/><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3.jpeg"/><Relationship Id="rId147" Type="http://schemas.openxmlformats.org/officeDocument/2006/relationships/image" Target="media/image123.png"/><Relationship Id="rId168" Type="http://schemas.openxmlformats.org/officeDocument/2006/relationships/image" Target="media/image143.jpe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yperlink" Target="http://spreadsheets.about.com/od/f/g/function_def.htm" TargetMode="External"/><Relationship Id="rId142" Type="http://schemas.openxmlformats.org/officeDocument/2006/relationships/image" Target="media/image118.png"/><Relationship Id="rId163" Type="http://schemas.openxmlformats.org/officeDocument/2006/relationships/image" Target="media/image139.wmf"/><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8.emf"/><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13.png"/><Relationship Id="rId41" Type="http://schemas.openxmlformats.org/officeDocument/2006/relationships/image" Target="media/image28.png"/><Relationship Id="rId62" Type="http://schemas.openxmlformats.org/officeDocument/2006/relationships/header" Target="header4.xml"/><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hyperlink" Target="http://www.baycongroup.com/excel2007/04_excel.htm" TargetMode="External"/><Relationship Id="rId132" Type="http://schemas.openxmlformats.org/officeDocument/2006/relationships/image" Target="media/image108.png"/><Relationship Id="rId153"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1C4C63-12BB-4AED-BFB9-B383FCFFE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84</Pages>
  <Words>9702</Words>
  <Characters>46398</Characters>
  <Application>Microsoft Office Word</Application>
  <DocSecurity>0</DocSecurity>
  <Lines>386</Lines>
  <Paragraphs>111</Paragraphs>
  <ScaleCrop>false</ScaleCrop>
  <HeadingPairs>
    <vt:vector size="2" baseType="variant">
      <vt:variant>
        <vt:lpstr>Title</vt:lpstr>
      </vt:variant>
      <vt:variant>
        <vt:i4>1</vt:i4>
      </vt:variant>
    </vt:vector>
  </HeadingPairs>
  <TitlesOfParts>
    <vt:vector size="1" baseType="lpstr">
      <vt:lpstr/>
    </vt:vector>
  </TitlesOfParts>
  <Company>SCHLUMBERGER</Company>
  <LinksUpToDate>false</LinksUpToDate>
  <CharactersWithSpaces>55989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kn224983</cp:lastModifiedBy>
  <cp:revision>2</cp:revision>
  <cp:lastPrinted>2012-07-09T04:24:00Z</cp:lastPrinted>
  <dcterms:created xsi:type="dcterms:W3CDTF">2012-07-09T04:37:00Z</dcterms:created>
  <dcterms:modified xsi:type="dcterms:W3CDTF">2012-07-09T04:37:00Z</dcterms:modified>
</cp:coreProperties>
</file>